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625BF" w:rsidRPr="0012045A" w:rsidRDefault="003625BF" w:rsidP="0012045A">
      <w:pPr>
        <w:ind w:right="142"/>
        <w:jc w:val="center"/>
        <w:rPr>
          <w:b/>
        </w:rPr>
      </w:pPr>
      <w:r w:rsidRPr="0012045A">
        <w:rPr>
          <w:b/>
        </w:rPr>
        <w:t>Предварительные итоги</w:t>
      </w:r>
    </w:p>
    <w:p w:rsidR="003625BF" w:rsidRDefault="003625BF">
      <w:pPr>
        <w:ind w:right="142"/>
        <w:jc w:val="center"/>
        <w:rPr>
          <w:b/>
        </w:rPr>
      </w:pPr>
      <w:r>
        <w:rPr>
          <w:b/>
        </w:rPr>
        <w:t>социально-экономического развития</w:t>
      </w:r>
    </w:p>
    <w:p w:rsidR="003625BF" w:rsidRDefault="003625BF">
      <w:pPr>
        <w:ind w:right="142"/>
        <w:jc w:val="center"/>
        <w:rPr>
          <w:b/>
        </w:rPr>
      </w:pPr>
      <w:r>
        <w:rPr>
          <w:b/>
        </w:rPr>
        <w:t xml:space="preserve">Советского района за </w:t>
      </w:r>
      <w:r w:rsidR="00A27A19">
        <w:rPr>
          <w:b/>
        </w:rPr>
        <w:t>1 полугодие</w:t>
      </w:r>
      <w:r>
        <w:rPr>
          <w:b/>
        </w:rPr>
        <w:t xml:space="preserve"> 20</w:t>
      </w:r>
      <w:r w:rsidR="00164694">
        <w:rPr>
          <w:b/>
        </w:rPr>
        <w:t>21</w:t>
      </w:r>
      <w:r>
        <w:rPr>
          <w:b/>
        </w:rPr>
        <w:t xml:space="preserve"> года</w:t>
      </w:r>
    </w:p>
    <w:p w:rsidR="003D3AE7" w:rsidRPr="005C3C1D" w:rsidRDefault="003D3AE7">
      <w:pPr>
        <w:tabs>
          <w:tab w:val="left" w:pos="9000"/>
          <w:tab w:val="left" w:pos="9900"/>
        </w:tabs>
        <w:jc w:val="both"/>
      </w:pPr>
    </w:p>
    <w:p w:rsidR="0032438C" w:rsidRPr="005C3C1D" w:rsidRDefault="0032438C" w:rsidP="0032438C">
      <w:pPr>
        <w:ind w:right="142"/>
        <w:jc w:val="center"/>
        <w:rPr>
          <w:b/>
          <w:bCs/>
          <w:u w:val="single"/>
        </w:rPr>
      </w:pPr>
      <w:r w:rsidRPr="005C3C1D">
        <w:rPr>
          <w:b/>
          <w:bCs/>
          <w:u w:val="single"/>
        </w:rPr>
        <w:t>X</w:t>
      </w:r>
      <w:r w:rsidRPr="005C3C1D">
        <w:rPr>
          <w:b/>
          <w:bCs/>
          <w:u w:val="single"/>
          <w:lang w:val="en-US"/>
        </w:rPr>
        <w:t>III</w:t>
      </w:r>
      <w:r w:rsidRPr="005C3C1D">
        <w:rPr>
          <w:b/>
          <w:bCs/>
          <w:u w:val="single"/>
        </w:rPr>
        <w:t>. Физическая культура и спорт</w:t>
      </w:r>
    </w:p>
    <w:p w:rsidR="00CC084C" w:rsidRPr="005C3C1D" w:rsidRDefault="00CC084C" w:rsidP="0032438C">
      <w:pPr>
        <w:ind w:right="142"/>
        <w:jc w:val="center"/>
        <w:rPr>
          <w:b/>
          <w:bCs/>
          <w:u w:val="single"/>
        </w:rPr>
      </w:pPr>
    </w:p>
    <w:p w:rsidR="00164694" w:rsidRPr="007C3B19" w:rsidRDefault="00164694" w:rsidP="00164694">
      <w:pPr>
        <w:ind w:right="-1" w:firstLine="567"/>
        <w:jc w:val="both"/>
      </w:pPr>
      <w:r w:rsidRPr="007C3B19">
        <w:t>В Советском районе 1</w:t>
      </w:r>
      <w:r w:rsidR="00CA7B18">
        <w:t>0</w:t>
      </w:r>
      <w:r w:rsidRPr="007C3B19">
        <w:t xml:space="preserve"> организаций спортивной направленности, из них:</w:t>
      </w:r>
    </w:p>
    <w:p w:rsidR="00164694" w:rsidRPr="007C3B19" w:rsidRDefault="00545879" w:rsidP="00164694">
      <w:pPr>
        <w:jc w:val="both"/>
      </w:pPr>
      <w:r>
        <w:t>- 7</w:t>
      </w:r>
      <w:r w:rsidR="00164694" w:rsidRPr="00DE40BD">
        <w:t xml:space="preserve"> организаций находятся в подведомственности поселений;</w:t>
      </w:r>
    </w:p>
    <w:p w:rsidR="00164694" w:rsidRPr="007C3B19" w:rsidRDefault="00545879" w:rsidP="00164694">
      <w:pPr>
        <w:ind w:right="-1"/>
        <w:jc w:val="both"/>
      </w:pPr>
      <w:r>
        <w:t xml:space="preserve">- </w:t>
      </w:r>
      <w:r w:rsidR="009915EC">
        <w:t>3</w:t>
      </w:r>
      <w:r w:rsidR="00164694" w:rsidRPr="007C3B19">
        <w:t xml:space="preserve"> организации - в подведомственности муниципального района (муниципальное автономное учреждение «Спортивная школа олимпийского резерва Советского района» (далее – МАУ СШОР), муниципальное автономное учреждение физкультурно-оздоровительный комплекс «Олимп» (далее - МАУ ФОК «Олимп»)</w:t>
      </w:r>
      <w:r w:rsidR="006F0B80">
        <w:t>, муни</w:t>
      </w:r>
      <w:r w:rsidR="00186A4F">
        <w:t>ципальное бюджетное учреждение «</w:t>
      </w:r>
      <w:r w:rsidR="006F0B80">
        <w:t>Физкультурно-оздор</w:t>
      </w:r>
      <w:r w:rsidR="00186A4F">
        <w:t>овительный комплекс г.Советский»</w:t>
      </w:r>
      <w:r w:rsidR="006F0B80">
        <w:t>;</w:t>
      </w:r>
    </w:p>
    <w:p w:rsidR="00CA7B18" w:rsidRDefault="00164694" w:rsidP="00164694">
      <w:pPr>
        <w:ind w:right="-1"/>
        <w:jc w:val="both"/>
        <w:rPr>
          <w:iCs/>
          <w:shd w:val="clear" w:color="auto" w:fill="FFFFFF"/>
        </w:rPr>
      </w:pPr>
      <w:r w:rsidRPr="007C3B19">
        <w:t>- 1 организация – в подведомственности автономного округа (</w:t>
      </w:r>
      <w:r w:rsidRPr="007C3B19">
        <w:rPr>
          <w:iCs/>
          <w:shd w:val="clear" w:color="auto" w:fill="FFFFFF"/>
        </w:rPr>
        <w:t xml:space="preserve">Отдел по развитию адаптивного спорта в Советском районе БУ </w:t>
      </w:r>
      <w:r w:rsidR="00B54E29" w:rsidRPr="005735B2">
        <w:t>Ханты-Мансийского автономного округа – Югры</w:t>
      </w:r>
      <w:r w:rsidRPr="007C3B19">
        <w:rPr>
          <w:iCs/>
          <w:shd w:val="clear" w:color="auto" w:fill="FFFFFF"/>
        </w:rPr>
        <w:t xml:space="preserve"> «Центр адаптивного спорта Югры»).</w:t>
      </w:r>
    </w:p>
    <w:p w:rsidR="00164694" w:rsidRPr="009F03D4" w:rsidRDefault="00164694" w:rsidP="00164694">
      <w:pPr>
        <w:ind w:right="-1" w:firstLine="567"/>
        <w:jc w:val="both"/>
      </w:pPr>
      <w:r w:rsidRPr="009F03D4">
        <w:t>Кроме того, в Советском районе услуги в сфере физической культуры и спорта оказывают: 8 федераций по видам спорта, 3 индивидуальных предпринимателя, 1 некоммерческое партнерство (хоккейный клуб «Инквой»); 1 общество с ограниченной ответственностью (бильярдный клуб «Пирамида).</w:t>
      </w:r>
    </w:p>
    <w:p w:rsidR="00164694" w:rsidRDefault="005D134F" w:rsidP="00164694">
      <w:pPr>
        <w:ind w:firstLine="567"/>
        <w:jc w:val="both"/>
      </w:pPr>
      <w:r w:rsidRPr="009F03D4">
        <w:t>В</w:t>
      </w:r>
      <w:r w:rsidR="005C3C1D" w:rsidRPr="009F03D4">
        <w:t xml:space="preserve"> районе функционируют </w:t>
      </w:r>
      <w:r w:rsidR="00164694" w:rsidRPr="009F03D4">
        <w:t>138 спортивных сооружений, включая спортивные залы, плавательные бассейны, лыжные базы, футбольные поля, плоскостные сооружения. Единовременная пропускная способность спортивных сооружений в целом по району составляет 3053 чел. в час.</w:t>
      </w:r>
    </w:p>
    <w:p w:rsidR="00186A4F" w:rsidRPr="009F03D4" w:rsidRDefault="00186A4F" w:rsidP="00164694">
      <w:pPr>
        <w:ind w:firstLine="567"/>
        <w:jc w:val="both"/>
      </w:pPr>
    </w:p>
    <w:p w:rsidR="005D134F" w:rsidRPr="00E137AA" w:rsidRDefault="005D134F" w:rsidP="005D134F">
      <w:pPr>
        <w:ind w:right="-1" w:firstLine="567"/>
        <w:jc w:val="both"/>
      </w:pPr>
      <w:r w:rsidRPr="009F03D4">
        <w:t xml:space="preserve">В соответствии с Единым календарным планом проведения спортивно-массовых мероприятий Советского района в 1 </w:t>
      </w:r>
      <w:r w:rsidR="00CA7B18" w:rsidRPr="009F03D4">
        <w:t>полугодии</w:t>
      </w:r>
      <w:r w:rsidRPr="009F03D4">
        <w:t xml:space="preserve"> 2021 г. в Советском районе проведено </w:t>
      </w:r>
      <w:r w:rsidR="00CA7B18" w:rsidRPr="009F03D4">
        <w:t>25</w:t>
      </w:r>
      <w:r w:rsidRPr="009F03D4">
        <w:t xml:space="preserve"> </w:t>
      </w:r>
      <w:r w:rsidRPr="00DC6BB3">
        <w:t>соревнований муниципального уровня</w:t>
      </w:r>
      <w:r>
        <w:t xml:space="preserve"> (1 </w:t>
      </w:r>
      <w:r w:rsidR="00CA7B18">
        <w:t>полугодие</w:t>
      </w:r>
      <w:r>
        <w:t xml:space="preserve"> 2020 г. – 1</w:t>
      </w:r>
      <w:r w:rsidR="00CA7B18">
        <w:t>7</w:t>
      </w:r>
      <w:r w:rsidRPr="00E137AA">
        <w:t>).</w:t>
      </w:r>
      <w:r>
        <w:t xml:space="preserve"> </w:t>
      </w:r>
      <w:r w:rsidRPr="00E137AA">
        <w:t xml:space="preserve">Наиболее </w:t>
      </w:r>
      <w:r>
        <w:t>масштабными</w:t>
      </w:r>
      <w:r w:rsidRPr="00E137AA">
        <w:t xml:space="preserve"> спортивно-массовыми мероприятиями стали:</w:t>
      </w:r>
      <w:r>
        <w:t xml:space="preserve"> </w:t>
      </w:r>
      <w:r w:rsidRPr="00E137AA">
        <w:t>Всероссийская массовая лыжная г</w:t>
      </w:r>
      <w:r w:rsidR="00146E4B">
        <w:t>онка «Лыжня России – 2021</w:t>
      </w:r>
      <w:r>
        <w:t>» (2203</w:t>
      </w:r>
      <w:r w:rsidRPr="00E137AA">
        <w:t xml:space="preserve"> участник</w:t>
      </w:r>
      <w:r>
        <w:t>а</w:t>
      </w:r>
      <w:r w:rsidRPr="00E137AA">
        <w:t>);</w:t>
      </w:r>
      <w:r w:rsidR="007E5A52">
        <w:t xml:space="preserve"> </w:t>
      </w:r>
      <w:r w:rsidR="00186A4F">
        <w:t xml:space="preserve">отборочные соревнования по видам спорта лыжные гонки, бокс, плавание, футбол, дзюдо, шахматы, (более 1000 участников), </w:t>
      </w:r>
      <w:r w:rsidR="002C6E47">
        <w:t>о</w:t>
      </w:r>
      <w:r w:rsidR="007E5A52">
        <w:t>ткрытый турнир Советского района по борьб</w:t>
      </w:r>
      <w:r w:rsidR="00186A4F">
        <w:t>е грэпплинг (более 100 человек),</w:t>
      </w:r>
      <w:r w:rsidR="00DC6BB3">
        <w:t xml:space="preserve"> </w:t>
      </w:r>
      <w:r w:rsidR="002C6E47">
        <w:t>о</w:t>
      </w:r>
      <w:r w:rsidR="00DC6BB3">
        <w:t>ткрытый турнир Советского района по тх</w:t>
      </w:r>
      <w:r w:rsidR="00186A4F">
        <w:t>эквондо (более 100 человек)</w:t>
      </w:r>
      <w:r>
        <w:t>.</w:t>
      </w:r>
    </w:p>
    <w:p w:rsidR="005D134F" w:rsidRDefault="005D134F" w:rsidP="005D134F">
      <w:pPr>
        <w:ind w:right="-1" w:firstLine="567"/>
        <w:jc w:val="both"/>
      </w:pPr>
      <w:r>
        <w:t>Всего в январе-</w:t>
      </w:r>
      <w:r w:rsidR="00DC6BB3">
        <w:t>июне</w:t>
      </w:r>
      <w:r>
        <w:t xml:space="preserve"> 2021</w:t>
      </w:r>
      <w:r w:rsidRPr="00E137AA">
        <w:t xml:space="preserve"> г. в соревнованиях муниципального уровня принял</w:t>
      </w:r>
      <w:r>
        <w:t>и</w:t>
      </w:r>
      <w:r w:rsidRPr="00E137AA">
        <w:t xml:space="preserve"> участие </w:t>
      </w:r>
      <w:r w:rsidR="00DC6BB3">
        <w:t>4193</w:t>
      </w:r>
      <w:r w:rsidRPr="00E137AA">
        <w:t xml:space="preserve"> человек</w:t>
      </w:r>
      <w:r w:rsidR="00DC6BB3">
        <w:t>а</w:t>
      </w:r>
      <w:r>
        <w:t xml:space="preserve"> (январь-</w:t>
      </w:r>
      <w:r w:rsidR="00DC6BB3">
        <w:t>июнь</w:t>
      </w:r>
      <w:r>
        <w:t xml:space="preserve"> 20</w:t>
      </w:r>
      <w:r w:rsidR="00907AAA">
        <w:t>20</w:t>
      </w:r>
      <w:r>
        <w:t xml:space="preserve"> г. – 2</w:t>
      </w:r>
      <w:r w:rsidR="00DC6BB3">
        <w:t>291</w:t>
      </w:r>
      <w:r>
        <w:t xml:space="preserve"> чел.)</w:t>
      </w:r>
      <w:r w:rsidRPr="00E137AA">
        <w:t>.</w:t>
      </w:r>
    </w:p>
    <w:p w:rsidR="00186A4F" w:rsidRDefault="00186A4F" w:rsidP="005D134F">
      <w:pPr>
        <w:ind w:right="-1" w:firstLine="567"/>
        <w:jc w:val="both"/>
      </w:pPr>
    </w:p>
    <w:p w:rsidR="00B41960" w:rsidRPr="00F51876" w:rsidRDefault="00B41960" w:rsidP="00B41960">
      <w:pPr>
        <w:ind w:right="-1" w:firstLine="567"/>
        <w:jc w:val="both"/>
      </w:pPr>
      <w:r w:rsidRPr="00F51876">
        <w:rPr>
          <w:color w:val="000000"/>
          <w:spacing w:val="4"/>
        </w:rPr>
        <w:t xml:space="preserve">В рамках популяризации </w:t>
      </w:r>
      <w:r w:rsidRPr="00F51876">
        <w:t>Всероссийского физкультурно-спортивного комплекса «Готов к труду и обороне» (далее – ВФСК «ГТО»)</w:t>
      </w:r>
      <w:r w:rsidR="006F0B80">
        <w:t xml:space="preserve"> в</w:t>
      </w:r>
      <w:r w:rsidRPr="00F51876">
        <w:t xml:space="preserve"> </w:t>
      </w:r>
      <w:r w:rsidR="006F0B80" w:rsidRPr="00F51876">
        <w:rPr>
          <w:color w:val="000000"/>
          <w:spacing w:val="4"/>
          <w:lang w:val="en-US"/>
        </w:rPr>
        <w:t>I</w:t>
      </w:r>
      <w:r w:rsidR="006F0B80" w:rsidRPr="00F51876">
        <w:rPr>
          <w:color w:val="000000"/>
          <w:spacing w:val="4"/>
        </w:rPr>
        <w:t xml:space="preserve"> полугодии 2021 г.</w:t>
      </w:r>
      <w:r w:rsidR="006F0B80" w:rsidRPr="00F51876">
        <w:t xml:space="preserve"> </w:t>
      </w:r>
      <w:r w:rsidRPr="00F51876">
        <w:t>в Советском районе проведены</w:t>
      </w:r>
      <w:r w:rsidR="00186A4F" w:rsidRPr="00186A4F">
        <w:t xml:space="preserve"> </w:t>
      </w:r>
      <w:r w:rsidR="00186A4F" w:rsidRPr="00B41960">
        <w:t>муниципальны</w:t>
      </w:r>
      <w:r w:rsidR="00186A4F">
        <w:t>е</w:t>
      </w:r>
      <w:r w:rsidR="00186A4F" w:rsidRPr="00B41960">
        <w:t xml:space="preserve"> этап</w:t>
      </w:r>
      <w:r w:rsidR="00186A4F">
        <w:t>ы</w:t>
      </w:r>
      <w:r w:rsidR="00186A4F" w:rsidRPr="00B41960">
        <w:t xml:space="preserve"> фестиваля</w:t>
      </w:r>
      <w:r w:rsidR="00186A4F">
        <w:t>,</w:t>
      </w:r>
      <w:r w:rsidR="00186A4F" w:rsidRPr="00186A4F">
        <w:t xml:space="preserve"> </w:t>
      </w:r>
      <w:r w:rsidR="00186A4F">
        <w:t>посвященного</w:t>
      </w:r>
      <w:r w:rsidR="00186A4F" w:rsidRPr="00B41960">
        <w:t xml:space="preserve"> 90-летию создания</w:t>
      </w:r>
      <w:r w:rsidR="00186A4F">
        <w:t xml:space="preserve"> ВФСК «ГТО»</w:t>
      </w:r>
      <w:r w:rsidRPr="00F51876">
        <w:t>:</w:t>
      </w:r>
    </w:p>
    <w:p w:rsidR="00B41960" w:rsidRDefault="00B41960" w:rsidP="00B41960">
      <w:pPr>
        <w:ind w:right="-1"/>
        <w:jc w:val="both"/>
      </w:pPr>
      <w:r w:rsidRPr="00B41960">
        <w:t>- среди сем</w:t>
      </w:r>
      <w:r w:rsidR="00186A4F">
        <w:t xml:space="preserve">ейных команд Советского района </w:t>
      </w:r>
      <w:r w:rsidRPr="00B41960">
        <w:t>(4 семейных команды)</w:t>
      </w:r>
      <w:r w:rsidR="00186A4F">
        <w:t>. Победителем стала</w:t>
      </w:r>
      <w:r w:rsidR="00186A4F" w:rsidRPr="00186A4F">
        <w:t xml:space="preserve"> </w:t>
      </w:r>
      <w:r w:rsidR="00186A4F">
        <w:t xml:space="preserve">семья Гилязовых из п.Агириш и </w:t>
      </w:r>
      <w:r w:rsidR="005B1E8F">
        <w:t xml:space="preserve">приняла участие в </w:t>
      </w:r>
      <w:r w:rsidR="00186A4F">
        <w:t>р</w:t>
      </w:r>
      <w:r w:rsidR="00186A4F" w:rsidRPr="003E185A">
        <w:t>егиональном этапе фестиваля</w:t>
      </w:r>
      <w:r w:rsidRPr="00B41960">
        <w:t>;</w:t>
      </w:r>
    </w:p>
    <w:p w:rsidR="005B1E8F" w:rsidRDefault="00B41960" w:rsidP="00B41960">
      <w:pPr>
        <w:ind w:right="-1"/>
        <w:jc w:val="both"/>
      </w:pPr>
      <w:r>
        <w:t xml:space="preserve">- </w:t>
      </w:r>
      <w:r w:rsidRPr="00B41960">
        <w:t>среди обучающихся общеобразовательных</w:t>
      </w:r>
      <w:r w:rsidR="00186A4F">
        <w:t xml:space="preserve"> организаций Советского района </w:t>
      </w:r>
      <w:r>
        <w:t>(40 чел.)</w:t>
      </w:r>
      <w:r w:rsidR="005B1E8F">
        <w:t>. Победители приняли участие в р</w:t>
      </w:r>
      <w:r w:rsidR="005B1E8F" w:rsidRPr="003E185A">
        <w:t>егиональном этапе фестиваля</w:t>
      </w:r>
      <w:r w:rsidR="005B1E8F">
        <w:t>, где заняли 3 призовых места.</w:t>
      </w:r>
    </w:p>
    <w:p w:rsidR="00B41960" w:rsidRDefault="00B41960" w:rsidP="00B41960">
      <w:pPr>
        <w:ind w:right="-1" w:firstLine="567"/>
        <w:jc w:val="both"/>
      </w:pPr>
      <w:r w:rsidRPr="00B42578">
        <w:t xml:space="preserve">Всего </w:t>
      </w:r>
      <w:r w:rsidR="007D6020">
        <w:t xml:space="preserve">в 1 полугодии 2021 г. </w:t>
      </w:r>
      <w:r w:rsidRPr="00B42578">
        <w:t xml:space="preserve">к выполнению нормативов приступило </w:t>
      </w:r>
      <w:r w:rsidR="00B42578" w:rsidRPr="00B42578">
        <w:t>233</w:t>
      </w:r>
      <w:r w:rsidRPr="00B42578">
        <w:t xml:space="preserve"> чел</w:t>
      </w:r>
      <w:r w:rsidR="001B595A">
        <w:t>.</w:t>
      </w:r>
      <w:r w:rsidR="00B42578" w:rsidRPr="00B42578">
        <w:t xml:space="preserve"> (1 полугодие 2020 </w:t>
      </w:r>
      <w:r w:rsidR="00186A4F">
        <w:t xml:space="preserve">г. </w:t>
      </w:r>
      <w:r w:rsidR="00B42578" w:rsidRPr="00B42578">
        <w:t>– 112 чел</w:t>
      </w:r>
      <w:r w:rsidR="00186A4F">
        <w:t>.</w:t>
      </w:r>
      <w:r w:rsidR="00B42578" w:rsidRPr="00B42578">
        <w:t>)</w:t>
      </w:r>
      <w:r w:rsidRPr="00B42578">
        <w:t>.</w:t>
      </w:r>
    </w:p>
    <w:p w:rsidR="005B1E8F" w:rsidRDefault="005B1E8F" w:rsidP="00505581">
      <w:pPr>
        <w:ind w:firstLine="567"/>
        <w:jc w:val="both"/>
      </w:pPr>
    </w:p>
    <w:p w:rsidR="009915EC" w:rsidRDefault="00EF4866" w:rsidP="00505581">
      <w:pPr>
        <w:ind w:firstLine="567"/>
        <w:jc w:val="both"/>
      </w:pPr>
      <w:r>
        <w:t>В 1 полугодии 2021</w:t>
      </w:r>
      <w:r w:rsidRPr="00E137AA">
        <w:t xml:space="preserve"> г. в Советском районе проведено </w:t>
      </w:r>
      <w:r>
        <w:t>13</w:t>
      </w:r>
      <w:r w:rsidRPr="00A673A1">
        <w:t xml:space="preserve"> соревнований регионального</w:t>
      </w:r>
      <w:r w:rsidRPr="00E137AA">
        <w:t xml:space="preserve"> уровня</w:t>
      </w:r>
      <w:r>
        <w:t xml:space="preserve"> (1 квартал 2020 </w:t>
      </w:r>
      <w:r w:rsidR="005B1E8F">
        <w:t xml:space="preserve">г. </w:t>
      </w:r>
      <w:r>
        <w:t>– 3)</w:t>
      </w:r>
      <w:r w:rsidRPr="00E137AA">
        <w:t>:</w:t>
      </w:r>
    </w:p>
    <w:p w:rsidR="009915EC" w:rsidRDefault="009915EC" w:rsidP="005B1E8F">
      <w:pPr>
        <w:jc w:val="both"/>
      </w:pPr>
      <w:r>
        <w:t>-</w:t>
      </w:r>
      <w:r w:rsidR="006F0B80">
        <w:t xml:space="preserve"> </w:t>
      </w:r>
      <w:r w:rsidR="00EF4866">
        <w:t>п</w:t>
      </w:r>
      <w:r w:rsidR="00EF4866" w:rsidRPr="005735B2">
        <w:t xml:space="preserve">ервенство </w:t>
      </w:r>
      <w:r w:rsidR="005B1E8F">
        <w:t>округа</w:t>
      </w:r>
      <w:r w:rsidR="00EF4866">
        <w:t xml:space="preserve"> </w:t>
      </w:r>
      <w:r w:rsidR="00EF4866" w:rsidRPr="005735B2">
        <w:t>по боксу среди юноше</w:t>
      </w:r>
      <w:r w:rsidR="00EF4866">
        <w:t>й 2005-2006 гг.р. (4 призовых места</w:t>
      </w:r>
      <w:r w:rsidR="00EF4866" w:rsidRPr="00E137AA">
        <w:t>);</w:t>
      </w:r>
      <w:r w:rsidR="00EF4866">
        <w:t xml:space="preserve"> </w:t>
      </w:r>
    </w:p>
    <w:p w:rsidR="009915EC" w:rsidRDefault="009915EC" w:rsidP="005B1E8F">
      <w:pPr>
        <w:jc w:val="both"/>
      </w:pPr>
      <w:r>
        <w:t>-</w:t>
      </w:r>
      <w:r w:rsidR="006F0B80">
        <w:t xml:space="preserve"> </w:t>
      </w:r>
      <w:r w:rsidR="00EF4866">
        <w:rPr>
          <w:szCs w:val="22"/>
        </w:rPr>
        <w:t>р</w:t>
      </w:r>
      <w:r w:rsidR="00EF4866" w:rsidRPr="005735B2">
        <w:rPr>
          <w:szCs w:val="22"/>
        </w:rPr>
        <w:t>егиональные соревнования по плаванию «Ве</w:t>
      </w:r>
      <w:r>
        <w:rPr>
          <w:szCs w:val="22"/>
        </w:rPr>
        <w:t xml:space="preserve">селый дельфин» </w:t>
      </w:r>
      <w:r w:rsidR="00EF4866">
        <w:rPr>
          <w:szCs w:val="22"/>
        </w:rPr>
        <w:t>(11 призовых мест, 2 личных призовых места в многоборье</w:t>
      </w:r>
      <w:r w:rsidR="00EF4866" w:rsidRPr="00E137AA">
        <w:rPr>
          <w:szCs w:val="22"/>
        </w:rPr>
        <w:t>);</w:t>
      </w:r>
    </w:p>
    <w:p w:rsidR="009915EC" w:rsidRDefault="009915EC" w:rsidP="005B1E8F">
      <w:pPr>
        <w:jc w:val="both"/>
        <w:rPr>
          <w:szCs w:val="22"/>
        </w:rPr>
      </w:pPr>
      <w:r>
        <w:lastRenderedPageBreak/>
        <w:t>-</w:t>
      </w:r>
      <w:r w:rsidR="006F0B80">
        <w:t xml:space="preserve"> </w:t>
      </w:r>
      <w:r w:rsidR="00EF4866">
        <w:rPr>
          <w:color w:val="000000"/>
        </w:rPr>
        <w:t>1 и 2 туры п</w:t>
      </w:r>
      <w:r w:rsidR="00EF4866" w:rsidRPr="005735B2">
        <w:rPr>
          <w:color w:val="000000"/>
        </w:rPr>
        <w:t xml:space="preserve">ервенства </w:t>
      </w:r>
      <w:r w:rsidR="00EF4866" w:rsidRPr="005735B2">
        <w:t xml:space="preserve">округа </w:t>
      </w:r>
      <w:r w:rsidR="00EF4866" w:rsidRPr="005735B2">
        <w:rPr>
          <w:color w:val="000000"/>
        </w:rPr>
        <w:t xml:space="preserve">по мини-футболу (зональный этап) среди юношей 2007-2008 гг.р., дивизион «Запад» (Отборочный этап на первенство Уральского федерального округа) </w:t>
      </w:r>
      <w:r w:rsidR="00EF4866">
        <w:rPr>
          <w:szCs w:val="22"/>
        </w:rPr>
        <w:t>(3</w:t>
      </w:r>
      <w:r w:rsidR="00EF4866" w:rsidRPr="00E137AA">
        <w:rPr>
          <w:szCs w:val="22"/>
        </w:rPr>
        <w:t xml:space="preserve"> мест</w:t>
      </w:r>
      <w:r w:rsidR="005B1E8F">
        <w:rPr>
          <w:szCs w:val="22"/>
        </w:rPr>
        <w:t>о и 4 место);</w:t>
      </w:r>
    </w:p>
    <w:p w:rsidR="005B1E8F" w:rsidRDefault="009915EC" w:rsidP="005B1E8F">
      <w:pPr>
        <w:jc w:val="both"/>
        <w:rPr>
          <w:u w:color="000000"/>
          <w:bdr w:val="nil"/>
          <w:lang w:eastAsia="ru-RU"/>
        </w:rPr>
      </w:pPr>
      <w:r>
        <w:rPr>
          <w:szCs w:val="22"/>
        </w:rPr>
        <w:t>-</w:t>
      </w:r>
      <w:r w:rsidR="006F0B80">
        <w:rPr>
          <w:szCs w:val="22"/>
        </w:rPr>
        <w:t xml:space="preserve"> </w:t>
      </w:r>
      <w:r w:rsidR="005B1E8F">
        <w:rPr>
          <w:u w:color="000000"/>
          <w:bdr w:val="nil"/>
          <w:lang w:eastAsia="ru-RU"/>
        </w:rPr>
        <w:t>о</w:t>
      </w:r>
      <w:r w:rsidR="00EF4866" w:rsidRPr="00793D2B">
        <w:rPr>
          <w:u w:color="000000"/>
          <w:bdr w:val="nil"/>
          <w:lang w:eastAsia="ru-RU"/>
        </w:rPr>
        <w:t>ткрытый региональный турнир по пауэрлифтингу (жиму лежа) памяти Героя России А.Бузина</w:t>
      </w:r>
      <w:r w:rsidR="00EF4866">
        <w:rPr>
          <w:u w:color="000000"/>
          <w:bdr w:val="nil"/>
          <w:lang w:eastAsia="ru-RU"/>
        </w:rPr>
        <w:t xml:space="preserve"> (3 место в общем зачете);</w:t>
      </w:r>
    </w:p>
    <w:p w:rsidR="00EF4866" w:rsidRDefault="005B1E8F" w:rsidP="005B1E8F">
      <w:pPr>
        <w:jc w:val="both"/>
        <w:rPr>
          <w:szCs w:val="22"/>
        </w:rPr>
      </w:pPr>
      <w:r>
        <w:rPr>
          <w:u w:color="000000"/>
          <w:bdr w:val="nil"/>
          <w:lang w:eastAsia="ru-RU"/>
        </w:rPr>
        <w:t xml:space="preserve">- </w:t>
      </w:r>
      <w:r w:rsidR="00EF4866" w:rsidRPr="00373BE6">
        <w:t>XI</w:t>
      </w:r>
      <w:r w:rsidR="00EF4866" w:rsidRPr="00724756">
        <w:t xml:space="preserve"> </w:t>
      </w:r>
      <w:r>
        <w:t>о</w:t>
      </w:r>
      <w:r w:rsidR="00EF4866" w:rsidRPr="00724756">
        <w:t>ткрытый региональный</w:t>
      </w:r>
      <w:r w:rsidR="00EF4866" w:rsidRPr="00EF4866">
        <w:t xml:space="preserve"> </w:t>
      </w:r>
      <w:r w:rsidR="00EF4866" w:rsidRPr="00724756">
        <w:t>Кубок Советского района по боксу, посвященный 76-ой годовщине Победы</w:t>
      </w:r>
      <w:r w:rsidR="00EF4866">
        <w:t xml:space="preserve"> </w:t>
      </w:r>
      <w:r w:rsidR="00EF4866" w:rsidRPr="00724756">
        <w:t>в Великой Отечественной войне</w:t>
      </w:r>
      <w:r w:rsidR="00505581">
        <w:t xml:space="preserve"> (20 призовых мест)</w:t>
      </w:r>
      <w:r w:rsidR="00EF4866">
        <w:rPr>
          <w:szCs w:val="22"/>
        </w:rPr>
        <w:t xml:space="preserve"> и др.</w:t>
      </w:r>
    </w:p>
    <w:p w:rsidR="005B1E8F" w:rsidRDefault="005B1E8F" w:rsidP="00505581">
      <w:pPr>
        <w:ind w:firstLine="567"/>
        <w:jc w:val="both"/>
      </w:pPr>
    </w:p>
    <w:p w:rsidR="009915EC" w:rsidRDefault="00B54E29" w:rsidP="00B54E29">
      <w:pPr>
        <w:ind w:right="-1" w:firstLine="567"/>
        <w:jc w:val="both"/>
      </w:pPr>
      <w:r w:rsidRPr="00B54E29">
        <w:t xml:space="preserve">В </w:t>
      </w:r>
      <w:r w:rsidR="009915EC" w:rsidRPr="00B54E29">
        <w:t>целях развития хоккея</w:t>
      </w:r>
      <w:r w:rsidR="009915EC">
        <w:t xml:space="preserve"> </w:t>
      </w:r>
      <w:r w:rsidR="005B1E8F">
        <w:t>в</w:t>
      </w:r>
      <w:r w:rsidR="009915EC">
        <w:t xml:space="preserve"> Советско</w:t>
      </w:r>
      <w:r w:rsidR="005B1E8F">
        <w:t>м</w:t>
      </w:r>
      <w:r w:rsidR="009915EC">
        <w:t xml:space="preserve"> район</w:t>
      </w:r>
      <w:r w:rsidR="005B1E8F">
        <w:t>е</w:t>
      </w:r>
      <w:r w:rsidR="009915EC">
        <w:t xml:space="preserve"> в</w:t>
      </w:r>
      <w:r w:rsidR="009915EC" w:rsidRPr="00B54E29">
        <w:t xml:space="preserve"> </w:t>
      </w:r>
      <w:r w:rsidRPr="00B54E29">
        <w:t xml:space="preserve">1 </w:t>
      </w:r>
      <w:r w:rsidR="00505581">
        <w:t>полугодии</w:t>
      </w:r>
      <w:r w:rsidRPr="00B54E29">
        <w:t xml:space="preserve"> 2021 г. проведены:</w:t>
      </w:r>
    </w:p>
    <w:p w:rsidR="009915EC" w:rsidRPr="00B54E29" w:rsidRDefault="009915EC" w:rsidP="009915EC">
      <w:pPr>
        <w:ind w:right="-1"/>
        <w:jc w:val="both"/>
      </w:pPr>
      <w:r>
        <w:t xml:space="preserve">- </w:t>
      </w:r>
      <w:r w:rsidR="005B1E8F">
        <w:t>«Финальный» тур открытого п</w:t>
      </w:r>
      <w:r w:rsidRPr="00AD53C1">
        <w:t>ервенства округа по хоккею среди спортивных учреждений (детско-юношеских хоккейных клубов и команд) сезона 2020-2021 гг., возрастной группы 2008-2009 г.р.</w:t>
      </w:r>
      <w:r>
        <w:t xml:space="preserve"> (2 место);</w:t>
      </w:r>
    </w:p>
    <w:p w:rsidR="00B54E29" w:rsidRDefault="00B54E29" w:rsidP="00B54E29">
      <w:pPr>
        <w:ind w:right="-1"/>
        <w:jc w:val="both"/>
        <w:rPr>
          <w:szCs w:val="22"/>
        </w:rPr>
      </w:pPr>
      <w:r>
        <w:rPr>
          <w:szCs w:val="22"/>
        </w:rPr>
        <w:t xml:space="preserve">- </w:t>
      </w:r>
      <w:r w:rsidRPr="005735B2">
        <w:rPr>
          <w:szCs w:val="22"/>
        </w:rPr>
        <w:t>II (</w:t>
      </w:r>
      <w:r w:rsidR="00567C30">
        <w:rPr>
          <w:szCs w:val="22"/>
        </w:rPr>
        <w:t>р</w:t>
      </w:r>
      <w:r w:rsidRPr="005735B2">
        <w:rPr>
          <w:szCs w:val="22"/>
        </w:rPr>
        <w:t>егиональный) этап Всероссийских соревнований юных хоккеистов «Золотая шайба» имени А.В. Тарасова в сезоне 2020-2021 г.г.</w:t>
      </w:r>
      <w:r w:rsidRPr="00B54E29">
        <w:rPr>
          <w:szCs w:val="22"/>
        </w:rPr>
        <w:t xml:space="preserve"> </w:t>
      </w:r>
      <w:r w:rsidRPr="005735B2">
        <w:rPr>
          <w:szCs w:val="22"/>
        </w:rPr>
        <w:t>подгруппа «Б»</w:t>
      </w:r>
      <w:r>
        <w:rPr>
          <w:szCs w:val="22"/>
        </w:rPr>
        <w:t xml:space="preserve"> (</w:t>
      </w:r>
      <w:r w:rsidRPr="005735B2">
        <w:rPr>
          <w:szCs w:val="22"/>
        </w:rPr>
        <w:t>воз</w:t>
      </w:r>
      <w:r>
        <w:rPr>
          <w:szCs w:val="22"/>
        </w:rPr>
        <w:t>растная группа 2010-2011 гг.р. -</w:t>
      </w:r>
      <w:r w:rsidRPr="005735B2">
        <w:rPr>
          <w:szCs w:val="22"/>
        </w:rPr>
        <w:t xml:space="preserve"> </w:t>
      </w:r>
      <w:r>
        <w:rPr>
          <w:szCs w:val="22"/>
        </w:rPr>
        <w:t xml:space="preserve">4 место, </w:t>
      </w:r>
      <w:r w:rsidRPr="005735B2">
        <w:rPr>
          <w:szCs w:val="22"/>
        </w:rPr>
        <w:t>возрастн</w:t>
      </w:r>
      <w:r>
        <w:rPr>
          <w:szCs w:val="22"/>
        </w:rPr>
        <w:t>ая</w:t>
      </w:r>
      <w:r w:rsidRPr="005735B2">
        <w:rPr>
          <w:szCs w:val="22"/>
        </w:rPr>
        <w:t xml:space="preserve"> групп</w:t>
      </w:r>
      <w:r>
        <w:rPr>
          <w:szCs w:val="22"/>
        </w:rPr>
        <w:t>а 2008-2009 гг.р. - 1 место);</w:t>
      </w:r>
    </w:p>
    <w:p w:rsidR="00B54E29" w:rsidRDefault="00B54E29" w:rsidP="00B54E29">
      <w:pPr>
        <w:ind w:right="-1"/>
        <w:jc w:val="both"/>
        <w:rPr>
          <w:szCs w:val="22"/>
        </w:rPr>
      </w:pPr>
      <w:r>
        <w:rPr>
          <w:szCs w:val="22"/>
        </w:rPr>
        <w:t>- п</w:t>
      </w:r>
      <w:r w:rsidRPr="005735B2">
        <w:rPr>
          <w:szCs w:val="22"/>
        </w:rPr>
        <w:t xml:space="preserve">ервенство </w:t>
      </w:r>
      <w:r w:rsidR="002A59B0" w:rsidRPr="005735B2">
        <w:t xml:space="preserve">округа </w:t>
      </w:r>
      <w:r w:rsidRPr="005735B2">
        <w:rPr>
          <w:szCs w:val="22"/>
        </w:rPr>
        <w:t xml:space="preserve">по хоккею среди спортивных учреждений (детско-юношеских хоккейных клубов и команд) сезона 2020-2021 гг. </w:t>
      </w:r>
      <w:r>
        <w:rPr>
          <w:szCs w:val="22"/>
        </w:rPr>
        <w:t xml:space="preserve">подгруппа </w:t>
      </w:r>
      <w:r w:rsidRPr="00567C30">
        <w:rPr>
          <w:szCs w:val="22"/>
        </w:rPr>
        <w:t xml:space="preserve">«Б» (возрастная группа 2008-2009 гг.р. - </w:t>
      </w:r>
      <w:r w:rsidR="001D4194">
        <w:rPr>
          <w:szCs w:val="22"/>
        </w:rPr>
        <w:t>1</w:t>
      </w:r>
      <w:r w:rsidRPr="00567C30">
        <w:rPr>
          <w:szCs w:val="22"/>
        </w:rPr>
        <w:t xml:space="preserve"> место, возрастная группа 2010</w:t>
      </w:r>
      <w:r w:rsidR="00567C30" w:rsidRPr="00567C30">
        <w:rPr>
          <w:szCs w:val="22"/>
        </w:rPr>
        <w:t>-2011</w:t>
      </w:r>
      <w:r w:rsidRPr="00567C30">
        <w:rPr>
          <w:szCs w:val="22"/>
        </w:rPr>
        <w:t xml:space="preserve"> г.р. - 3 место);</w:t>
      </w:r>
    </w:p>
    <w:p w:rsidR="00B54E29" w:rsidRDefault="00B54E29" w:rsidP="00B54E29">
      <w:pPr>
        <w:ind w:right="-1"/>
        <w:jc w:val="both"/>
        <w:rPr>
          <w:szCs w:val="22"/>
        </w:rPr>
      </w:pPr>
      <w:r>
        <w:rPr>
          <w:szCs w:val="22"/>
        </w:rPr>
        <w:t>- р</w:t>
      </w:r>
      <w:r w:rsidRPr="005735B2">
        <w:rPr>
          <w:szCs w:val="22"/>
        </w:rPr>
        <w:t xml:space="preserve">егиональный отборочный этап Х Всероссийского фестиваля по хоккею среди любительских команд в дивизионе «Любитель 40+» в Ханты-Мансийском автономном </w:t>
      </w:r>
      <w:r w:rsidR="009915EC">
        <w:rPr>
          <w:szCs w:val="22"/>
        </w:rPr>
        <w:t xml:space="preserve">округе-Югре, </w:t>
      </w:r>
      <w:r w:rsidRPr="00567C30">
        <w:rPr>
          <w:szCs w:val="22"/>
        </w:rPr>
        <w:t>подгруппа «А»;</w:t>
      </w:r>
    </w:p>
    <w:p w:rsidR="00B54E29" w:rsidRDefault="00B54E29" w:rsidP="00B54E29">
      <w:pPr>
        <w:ind w:right="-1"/>
        <w:jc w:val="both"/>
      </w:pPr>
      <w:r w:rsidRPr="00B54E29">
        <w:t>- мастер-класс для вратарей тренера молодежной хоккейной команды «Мамонты Югры» Кузьмина Р.А. (8 участников).</w:t>
      </w:r>
    </w:p>
    <w:p w:rsidR="00131A1B" w:rsidRDefault="00131A1B" w:rsidP="00B54E29">
      <w:pPr>
        <w:ind w:right="-1"/>
        <w:jc w:val="both"/>
      </w:pPr>
    </w:p>
    <w:p w:rsidR="005C3C1D" w:rsidRPr="00792BCB" w:rsidRDefault="005C3C1D" w:rsidP="00792BCB">
      <w:pPr>
        <w:ind w:right="-1" w:firstLine="567"/>
        <w:jc w:val="both"/>
      </w:pPr>
      <w:r w:rsidRPr="00E137AA">
        <w:t>В январе-</w:t>
      </w:r>
      <w:r w:rsidR="00505581">
        <w:t>июне</w:t>
      </w:r>
      <w:r w:rsidRPr="00E137AA">
        <w:t xml:space="preserve"> 20</w:t>
      </w:r>
      <w:r w:rsidR="00164694">
        <w:t>21</w:t>
      </w:r>
      <w:r w:rsidRPr="00E137AA">
        <w:t xml:space="preserve"> г. спортсмены с ограниченными физическими возможностями здоровья Советского района приняли участие</w:t>
      </w:r>
      <w:r w:rsidR="005D134F">
        <w:t xml:space="preserve"> в</w:t>
      </w:r>
      <w:r w:rsidR="00792BCB" w:rsidRPr="00792BCB">
        <w:t xml:space="preserve"> </w:t>
      </w:r>
      <w:r w:rsidR="00792BCB">
        <w:t xml:space="preserve">г.Ханты-Мансийске </w:t>
      </w:r>
      <w:r w:rsidR="00792BCB" w:rsidRPr="00E137AA">
        <w:t>в чемпионат</w:t>
      </w:r>
      <w:r w:rsidR="00792BCB">
        <w:t>ах</w:t>
      </w:r>
      <w:r w:rsidR="00792BCB" w:rsidRPr="00E137AA">
        <w:t xml:space="preserve"> и первенств</w:t>
      </w:r>
      <w:r w:rsidR="00792BCB">
        <w:t>ах</w:t>
      </w:r>
      <w:r w:rsidR="00792BCB" w:rsidRPr="00792BCB">
        <w:t xml:space="preserve"> </w:t>
      </w:r>
      <w:r w:rsidR="00792BCB" w:rsidRPr="005735B2">
        <w:t>Ханты-Мансийского автономного округа – Югры</w:t>
      </w:r>
      <w:r w:rsidR="00792BCB">
        <w:t xml:space="preserve"> </w:t>
      </w:r>
      <w:r w:rsidR="008A715D">
        <w:t>в зачет П</w:t>
      </w:r>
      <w:r w:rsidR="008A715D" w:rsidRPr="00E137AA">
        <w:t xml:space="preserve">араспартакиады </w:t>
      </w:r>
      <w:r w:rsidR="00907AAA" w:rsidRPr="00792BCB">
        <w:t xml:space="preserve">по </w:t>
      </w:r>
      <w:r w:rsidR="00131A1B">
        <w:rPr>
          <w:color w:val="000000"/>
        </w:rPr>
        <w:t xml:space="preserve">легкой атлетике (17 призовых мест), </w:t>
      </w:r>
      <w:r w:rsidR="00131A1B" w:rsidRPr="00E137AA">
        <w:t xml:space="preserve">по </w:t>
      </w:r>
      <w:r w:rsidR="00131A1B">
        <w:t>плаванию</w:t>
      </w:r>
      <w:r w:rsidR="00131A1B" w:rsidRPr="00E137AA">
        <w:t xml:space="preserve"> (</w:t>
      </w:r>
      <w:r w:rsidR="00131A1B">
        <w:rPr>
          <w:color w:val="000000"/>
        </w:rPr>
        <w:t>8 призовых</w:t>
      </w:r>
      <w:r w:rsidR="00131A1B">
        <w:t xml:space="preserve"> мест</w:t>
      </w:r>
      <w:r w:rsidR="00131A1B" w:rsidRPr="00E137AA">
        <w:rPr>
          <w:color w:val="000000"/>
        </w:rPr>
        <w:t>)</w:t>
      </w:r>
      <w:r w:rsidR="00131A1B">
        <w:rPr>
          <w:color w:val="000000"/>
        </w:rPr>
        <w:t xml:space="preserve">, </w:t>
      </w:r>
      <w:r w:rsidR="00907AAA" w:rsidRPr="00792BCB">
        <w:t>пауэрлифтингу (6 призовых мест)</w:t>
      </w:r>
      <w:r w:rsidR="008A715D">
        <w:t>,</w:t>
      </w:r>
      <w:r w:rsidR="00907AAA">
        <w:t xml:space="preserve"> </w:t>
      </w:r>
      <w:r w:rsidR="008A715D">
        <w:rPr>
          <w:color w:val="000000"/>
        </w:rPr>
        <w:t>по лыжным гонкам (участие)</w:t>
      </w:r>
      <w:r w:rsidR="005D134F" w:rsidRPr="00792BCB">
        <w:t>.</w:t>
      </w:r>
    </w:p>
    <w:p w:rsidR="005C3C1D" w:rsidRDefault="005C3C1D" w:rsidP="005C3C1D">
      <w:pPr>
        <w:ind w:right="-1" w:firstLine="567"/>
        <w:jc w:val="both"/>
      </w:pPr>
      <w:r>
        <w:t xml:space="preserve">Всего </w:t>
      </w:r>
      <w:r w:rsidR="00907AAA">
        <w:t xml:space="preserve">в 1 </w:t>
      </w:r>
      <w:r w:rsidR="00505581">
        <w:t>полугодии</w:t>
      </w:r>
      <w:r w:rsidR="00907AAA">
        <w:t xml:space="preserve"> 2021 г. </w:t>
      </w:r>
      <w:r w:rsidRPr="00E137AA">
        <w:t>на соревнования ре</w:t>
      </w:r>
      <w:r>
        <w:t xml:space="preserve">гионального уровня организовано </w:t>
      </w:r>
      <w:r w:rsidR="00505581">
        <w:t>4 выезда для 25</w:t>
      </w:r>
      <w:r w:rsidRPr="00E137AA">
        <w:t xml:space="preserve"> спортсменов с ограниченными возможностями здоровья.</w:t>
      </w:r>
    </w:p>
    <w:p w:rsidR="00131A1B" w:rsidRPr="00E137AA" w:rsidRDefault="00131A1B" w:rsidP="005C3C1D">
      <w:pPr>
        <w:ind w:right="-1" w:firstLine="567"/>
        <w:jc w:val="both"/>
      </w:pPr>
    </w:p>
    <w:p w:rsidR="005C3C1D" w:rsidRPr="005735B2" w:rsidRDefault="00115B7F" w:rsidP="005C3C1D">
      <w:pPr>
        <w:ind w:right="-1" w:firstLine="567"/>
        <w:jc w:val="both"/>
      </w:pPr>
      <w:r w:rsidRPr="005735B2">
        <w:t>В январе-</w:t>
      </w:r>
      <w:r w:rsidR="00505581">
        <w:t>июне</w:t>
      </w:r>
      <w:r w:rsidRPr="005735B2">
        <w:t xml:space="preserve"> 2021</w:t>
      </w:r>
      <w:r w:rsidR="005C3C1D" w:rsidRPr="005735B2">
        <w:t xml:space="preserve"> г. спортсмены Советского района приняли участие в спартакиадах </w:t>
      </w:r>
      <w:r w:rsidR="002A59B0" w:rsidRPr="005735B2">
        <w:t>Ханты-Мансийского автономного округа – Югры</w:t>
      </w:r>
      <w:r w:rsidR="005C3C1D" w:rsidRPr="005735B2">
        <w:t>:</w:t>
      </w:r>
    </w:p>
    <w:p w:rsidR="005C3C1D" w:rsidRPr="005735B2" w:rsidRDefault="00DE40BD" w:rsidP="005C3C1D">
      <w:pPr>
        <w:ind w:right="-1"/>
        <w:jc w:val="both"/>
      </w:pPr>
      <w:r w:rsidRPr="005735B2">
        <w:t>- в XV</w:t>
      </w:r>
      <w:r w:rsidR="005C3C1D" w:rsidRPr="005735B2">
        <w:t xml:space="preserve"> спартакиаде </w:t>
      </w:r>
      <w:r w:rsidRPr="005735B2">
        <w:t>учащихся</w:t>
      </w:r>
      <w:r w:rsidR="005C3C1D" w:rsidRPr="005735B2">
        <w:t xml:space="preserve"> округа</w:t>
      </w:r>
      <w:r w:rsidRPr="005735B2">
        <w:t xml:space="preserve">, </w:t>
      </w:r>
      <w:r w:rsidRPr="00792BCB">
        <w:t xml:space="preserve">посвященной 76-ой годовщине Победы в Великой Отечественной войне в </w:t>
      </w:r>
      <w:r w:rsidR="00567C30" w:rsidRPr="00792BCB">
        <w:t>2020-</w:t>
      </w:r>
      <w:r w:rsidRPr="00792BCB">
        <w:t>2021 г</w:t>
      </w:r>
      <w:r w:rsidR="00567C30" w:rsidRPr="00792BCB">
        <w:t>г.</w:t>
      </w:r>
      <w:r w:rsidR="005C3C1D" w:rsidRPr="005735B2">
        <w:t xml:space="preserve"> (</w:t>
      </w:r>
      <w:r w:rsidR="00792BCB">
        <w:t>баскетбол (юноши</w:t>
      </w:r>
      <w:r w:rsidR="002A59B0">
        <w:t>) -</w:t>
      </w:r>
      <w:r w:rsidR="00131A1B">
        <w:t xml:space="preserve"> 4 место</w:t>
      </w:r>
      <w:r w:rsidR="002A59B0">
        <w:t xml:space="preserve"> </w:t>
      </w:r>
      <w:r w:rsidR="00131A1B">
        <w:t>, волейбол (девушки) – 4 место,</w:t>
      </w:r>
      <w:r w:rsidR="00131A1B" w:rsidRPr="005735B2">
        <w:t xml:space="preserve"> </w:t>
      </w:r>
      <w:r w:rsidR="002A59B0" w:rsidRPr="005735B2">
        <w:t xml:space="preserve">шахматы </w:t>
      </w:r>
      <w:r w:rsidR="002A59B0">
        <w:t xml:space="preserve">- 5 место, </w:t>
      </w:r>
      <w:r w:rsidR="002A59B0" w:rsidRPr="005735B2">
        <w:t xml:space="preserve">плавание – 6 место, </w:t>
      </w:r>
      <w:r w:rsidRPr="005735B2">
        <w:t>лыжные гонки</w:t>
      </w:r>
      <w:r w:rsidR="002A59B0">
        <w:t xml:space="preserve"> </w:t>
      </w:r>
      <w:r w:rsidRPr="005735B2">
        <w:t>– 7 место, дзюдо- 12 место</w:t>
      </w:r>
      <w:r w:rsidR="005C3C1D" w:rsidRPr="005735B2">
        <w:t>);</w:t>
      </w:r>
    </w:p>
    <w:p w:rsidR="005C3C1D" w:rsidRPr="00E137AA" w:rsidRDefault="005C3C1D" w:rsidP="005C3C1D">
      <w:pPr>
        <w:ind w:right="-1"/>
        <w:jc w:val="both"/>
      </w:pPr>
      <w:r w:rsidRPr="005735B2">
        <w:t>- в</w:t>
      </w:r>
      <w:r w:rsidR="00DE40BD" w:rsidRPr="005735B2">
        <w:t xml:space="preserve"> </w:t>
      </w:r>
      <w:r w:rsidR="00DE40BD" w:rsidRPr="005735B2">
        <w:rPr>
          <w:lang w:val="en-US"/>
        </w:rPr>
        <w:t>III</w:t>
      </w:r>
      <w:r w:rsidRPr="005735B2">
        <w:t xml:space="preserve"> спартакиаде </w:t>
      </w:r>
      <w:r w:rsidR="002A59B0" w:rsidRPr="005735B2">
        <w:t xml:space="preserve">округа </w:t>
      </w:r>
      <w:r w:rsidRPr="005735B2">
        <w:t>«Спортивные таланты Югры»</w:t>
      </w:r>
      <w:r w:rsidR="00DE40BD" w:rsidRPr="005735B2">
        <w:t>, посвященной Году знаний в Югре в 2021 г</w:t>
      </w:r>
      <w:r w:rsidR="00131A1B">
        <w:t>.</w:t>
      </w:r>
      <w:r w:rsidRPr="005735B2">
        <w:t xml:space="preserve"> (</w:t>
      </w:r>
      <w:r w:rsidR="002A59B0" w:rsidRPr="005735B2">
        <w:t>лыжные гонки: 15-16 лет – 1 место,</w:t>
      </w:r>
      <w:r w:rsidRPr="005735B2">
        <w:t xml:space="preserve"> 13-14 ле</w:t>
      </w:r>
      <w:r w:rsidR="005735B2" w:rsidRPr="005735B2">
        <w:t xml:space="preserve">т – 2 </w:t>
      </w:r>
      <w:r w:rsidRPr="005735B2">
        <w:t>место</w:t>
      </w:r>
      <w:r w:rsidR="005735B2" w:rsidRPr="005735B2">
        <w:t xml:space="preserve">, </w:t>
      </w:r>
      <w:r w:rsidR="002A59B0" w:rsidRPr="005735B2">
        <w:t xml:space="preserve">баскетбол – 2 место, </w:t>
      </w:r>
      <w:r w:rsidR="005735B2" w:rsidRPr="005735B2">
        <w:t>плавание – 7 место, бокс – 13 место</w:t>
      </w:r>
      <w:r w:rsidRPr="005735B2">
        <w:t>).</w:t>
      </w:r>
    </w:p>
    <w:p w:rsidR="005C3C1D" w:rsidRDefault="005C3C1D" w:rsidP="005C3C1D">
      <w:pPr>
        <w:ind w:right="-1" w:firstLine="567"/>
        <w:jc w:val="both"/>
      </w:pPr>
      <w:r w:rsidRPr="00E137AA">
        <w:t>Кроме того, спортсмены Советского района приняли участи</w:t>
      </w:r>
      <w:r>
        <w:t xml:space="preserve">е в соревнованиях </w:t>
      </w:r>
      <w:r w:rsidR="003C0311">
        <w:t xml:space="preserve">Уральского </w:t>
      </w:r>
      <w:r>
        <w:t>федер</w:t>
      </w:r>
      <w:r w:rsidR="00567C30">
        <w:t>ального</w:t>
      </w:r>
      <w:r w:rsidR="003C0311">
        <w:t xml:space="preserve"> округа</w:t>
      </w:r>
      <w:r w:rsidR="00567C30">
        <w:t xml:space="preserve"> </w:t>
      </w:r>
      <w:r w:rsidR="00131A1B">
        <w:t>(далее – УрФО)</w:t>
      </w:r>
      <w:r w:rsidR="005A33F9">
        <w:t>,</w:t>
      </w:r>
      <w:r w:rsidR="00131A1B">
        <w:t xml:space="preserve"> В</w:t>
      </w:r>
      <w:r w:rsidR="003C0311">
        <w:t>сер</w:t>
      </w:r>
      <w:r w:rsidR="003C0311" w:rsidRPr="00E137AA">
        <w:t>оссийского</w:t>
      </w:r>
      <w:r w:rsidR="00792BCB">
        <w:t xml:space="preserve"> </w:t>
      </w:r>
      <w:r w:rsidR="005A33F9">
        <w:t xml:space="preserve">и международного </w:t>
      </w:r>
      <w:r w:rsidR="003C0311">
        <w:t>уровн</w:t>
      </w:r>
      <w:r w:rsidR="005A33F9">
        <w:t>ей</w:t>
      </w:r>
      <w:r w:rsidRPr="00E137AA">
        <w:t>:</w:t>
      </w:r>
    </w:p>
    <w:p w:rsidR="005A33F9" w:rsidRDefault="005A33F9" w:rsidP="005A33F9">
      <w:pPr>
        <w:jc w:val="both"/>
        <w:rPr>
          <w:color w:val="1C1C1C"/>
        </w:rPr>
      </w:pPr>
      <w:r w:rsidRPr="00E7190A">
        <w:rPr>
          <w:color w:val="1C1C1C"/>
        </w:rPr>
        <w:t xml:space="preserve">- в </w:t>
      </w:r>
      <w:r>
        <w:rPr>
          <w:color w:val="1C1C1C"/>
        </w:rPr>
        <w:t>ч</w:t>
      </w:r>
      <w:r w:rsidRPr="00E7190A">
        <w:rPr>
          <w:color w:val="1C1C1C"/>
        </w:rPr>
        <w:t>емпионате Европы по гиревому спорту</w:t>
      </w:r>
      <w:r>
        <w:rPr>
          <w:color w:val="1C1C1C"/>
        </w:rPr>
        <w:t xml:space="preserve"> (1 и 2 место - Козловский А.);</w:t>
      </w:r>
    </w:p>
    <w:p w:rsidR="005A33F9" w:rsidRDefault="005A33F9" w:rsidP="005A33F9">
      <w:pPr>
        <w:jc w:val="both"/>
        <w:rPr>
          <w:color w:val="1C1C1C"/>
        </w:rPr>
      </w:pPr>
      <w:r w:rsidRPr="00E7190A">
        <w:t xml:space="preserve">- во </w:t>
      </w:r>
      <w:r w:rsidRPr="00E7190A">
        <w:rPr>
          <w:color w:val="1C1C1C"/>
        </w:rPr>
        <w:t>Всероссийском марафоне ЗаБег.РФ (1 место - Фахретдинов Р</w:t>
      </w:r>
      <w:r>
        <w:rPr>
          <w:color w:val="1C1C1C"/>
        </w:rPr>
        <w:t>.</w:t>
      </w:r>
      <w:r w:rsidRPr="00E7190A">
        <w:rPr>
          <w:color w:val="1C1C1C"/>
        </w:rPr>
        <w:t>)</w:t>
      </w:r>
      <w:r>
        <w:rPr>
          <w:color w:val="1C1C1C"/>
        </w:rPr>
        <w:t>;</w:t>
      </w:r>
    </w:p>
    <w:p w:rsidR="002A59B0" w:rsidRPr="007739C7" w:rsidRDefault="002A59B0" w:rsidP="002A59B0">
      <w:pPr>
        <w:jc w:val="both"/>
      </w:pPr>
      <w:r w:rsidRPr="00792BCB">
        <w:t xml:space="preserve">- в первенстве </w:t>
      </w:r>
      <w:r w:rsidR="00792BCB" w:rsidRPr="00792BCB">
        <w:t>Российского физкультурно-спортивного общества</w:t>
      </w:r>
      <w:r w:rsidRPr="00792BCB">
        <w:t xml:space="preserve"> «Спартак» </w:t>
      </w:r>
      <w:r w:rsidR="00792BCB" w:rsidRPr="007739C7">
        <w:t xml:space="preserve">по боксу </w:t>
      </w:r>
      <w:r w:rsidRPr="00792BCB">
        <w:t>ср</w:t>
      </w:r>
      <w:r w:rsidR="007739C7" w:rsidRPr="00792BCB">
        <w:t>еди юношей</w:t>
      </w:r>
      <w:r w:rsidR="007739C7" w:rsidRPr="007739C7">
        <w:t xml:space="preserve"> 15-16 лет в г.</w:t>
      </w:r>
      <w:r w:rsidR="003C0311">
        <w:t xml:space="preserve"> </w:t>
      </w:r>
      <w:r w:rsidR="007739C7" w:rsidRPr="007739C7">
        <w:t xml:space="preserve">Яровое </w:t>
      </w:r>
      <w:r w:rsidRPr="007739C7">
        <w:t>Алтайск</w:t>
      </w:r>
      <w:r w:rsidR="007739C7" w:rsidRPr="007739C7">
        <w:t>ого края</w:t>
      </w:r>
      <w:r w:rsidRPr="007739C7">
        <w:t xml:space="preserve"> (1 место </w:t>
      </w:r>
      <w:r w:rsidR="007739C7" w:rsidRPr="007739C7">
        <w:t xml:space="preserve">- </w:t>
      </w:r>
      <w:r w:rsidRPr="007739C7">
        <w:t>Сухицкий Н.);</w:t>
      </w:r>
    </w:p>
    <w:p w:rsidR="002A59B0" w:rsidRPr="007739C7" w:rsidRDefault="002A59B0" w:rsidP="002A59B0">
      <w:pPr>
        <w:jc w:val="both"/>
      </w:pPr>
      <w:r w:rsidRPr="007739C7">
        <w:t xml:space="preserve">- в первенстве Российского студенческого спортивного союза </w:t>
      </w:r>
      <w:r w:rsidR="007739C7" w:rsidRPr="007739C7">
        <w:t>по боксу среди юношей 13-14 лет в</w:t>
      </w:r>
      <w:r w:rsidRPr="007739C7">
        <w:t xml:space="preserve"> г.Няган</w:t>
      </w:r>
      <w:r w:rsidR="007739C7" w:rsidRPr="007739C7">
        <w:t>и</w:t>
      </w:r>
      <w:r w:rsidRPr="007739C7">
        <w:t xml:space="preserve"> (1 место –Рашидов Э., 2 место- Детсков Д.);</w:t>
      </w:r>
    </w:p>
    <w:p w:rsidR="002A59B0" w:rsidRPr="00567C30" w:rsidRDefault="002A59B0" w:rsidP="002A59B0">
      <w:pPr>
        <w:jc w:val="both"/>
      </w:pPr>
      <w:r w:rsidRPr="00567C30">
        <w:t>- во Всероссийских соревнованиях по лыжным гонкам среди обучающихся общеобразовательных организаций на п</w:t>
      </w:r>
      <w:r w:rsidR="007739C7" w:rsidRPr="00567C30">
        <w:t>ризы газеты «Пионерская правда» в г.</w:t>
      </w:r>
      <w:r w:rsidRPr="00567C30">
        <w:t>Ижевск</w:t>
      </w:r>
      <w:r w:rsidR="007739C7" w:rsidRPr="00567C30">
        <w:t>е</w:t>
      </w:r>
      <w:r w:rsidRPr="00567C30">
        <w:t xml:space="preserve"> </w:t>
      </w:r>
      <w:r w:rsidR="00567C30" w:rsidRPr="00567C30">
        <w:t>(два первых</w:t>
      </w:r>
      <w:r w:rsidR="007739C7" w:rsidRPr="00567C30">
        <w:t xml:space="preserve"> м</w:t>
      </w:r>
      <w:r w:rsidR="00567C30" w:rsidRPr="00567C30">
        <w:t>еста</w:t>
      </w:r>
      <w:r w:rsidR="007739C7" w:rsidRPr="00567C30">
        <w:t xml:space="preserve"> - Лебедева У., 3 место - Бронин А.;</w:t>
      </w:r>
      <w:r w:rsidR="00567C30" w:rsidRPr="00567C30">
        <w:t xml:space="preserve"> 3 место - Дергачева В.,</w:t>
      </w:r>
      <w:r w:rsidRPr="00567C30">
        <w:t xml:space="preserve"> 2 место – эстафета юноши 2009-2010</w:t>
      </w:r>
      <w:r w:rsidR="007739C7" w:rsidRPr="00567C30">
        <w:t xml:space="preserve"> </w:t>
      </w:r>
      <w:r w:rsidRPr="00567C30">
        <w:t>г</w:t>
      </w:r>
      <w:r w:rsidR="007739C7" w:rsidRPr="00567C30">
        <w:t>г</w:t>
      </w:r>
      <w:r w:rsidRPr="00567C30">
        <w:t>.р.);</w:t>
      </w:r>
    </w:p>
    <w:p w:rsidR="00131A1B" w:rsidRDefault="00131A1B" w:rsidP="00131A1B">
      <w:pPr>
        <w:jc w:val="both"/>
      </w:pPr>
      <w:r w:rsidRPr="00B55542">
        <w:lastRenderedPageBreak/>
        <w:t>- в III традиционном Югорском лыжном марафоне «UGRA SKI» в г.Ханты-Мансийске (1 место – Корытников В.);</w:t>
      </w:r>
    </w:p>
    <w:p w:rsidR="002A59B0" w:rsidRDefault="002A59B0" w:rsidP="002A59B0">
      <w:pPr>
        <w:jc w:val="both"/>
      </w:pPr>
      <w:r w:rsidRPr="00151C64">
        <w:t>- в чемпионат</w:t>
      </w:r>
      <w:r w:rsidR="00151C64" w:rsidRPr="00151C64">
        <w:t>е России по пауэрлифтингу (жим) в г.Туле</w:t>
      </w:r>
      <w:r w:rsidRPr="00151C64">
        <w:t xml:space="preserve"> (2 место - Клименко Г.);</w:t>
      </w:r>
    </w:p>
    <w:p w:rsidR="002A59B0" w:rsidRPr="00792BCB" w:rsidRDefault="00151C64" w:rsidP="002A59B0">
      <w:pPr>
        <w:jc w:val="both"/>
      </w:pPr>
      <w:r w:rsidRPr="00151C64">
        <w:t xml:space="preserve">- в первенстве России </w:t>
      </w:r>
      <w:r w:rsidR="002A59B0" w:rsidRPr="00151C64">
        <w:t xml:space="preserve">по лыжным гонкам среди </w:t>
      </w:r>
      <w:r w:rsidRPr="00151C64">
        <w:t>юношей и девушек 15-16 лет в г.</w:t>
      </w:r>
      <w:r w:rsidR="002A59B0" w:rsidRPr="00151C64">
        <w:t>Сыктывкар</w:t>
      </w:r>
      <w:r w:rsidRPr="00151C64">
        <w:t>е</w:t>
      </w:r>
      <w:r w:rsidR="002A59B0" w:rsidRPr="00151C64">
        <w:t xml:space="preserve"> </w:t>
      </w:r>
      <w:r w:rsidR="00792BCB" w:rsidRPr="00792BCB">
        <w:t>(2 место - Милкова Д. и</w:t>
      </w:r>
      <w:r w:rsidR="002A59B0" w:rsidRPr="00792BCB">
        <w:t xml:space="preserve"> 2 место </w:t>
      </w:r>
      <w:r w:rsidR="00792BCB" w:rsidRPr="00792BCB">
        <w:t xml:space="preserve">- </w:t>
      </w:r>
      <w:r w:rsidR="002A59B0" w:rsidRPr="00792BCB">
        <w:t>в эстафете в составе сборной команды Югры);</w:t>
      </w:r>
    </w:p>
    <w:p w:rsidR="002A59B0" w:rsidRDefault="002A59B0" w:rsidP="002A59B0">
      <w:pPr>
        <w:jc w:val="both"/>
      </w:pPr>
      <w:r w:rsidRPr="002A59B0">
        <w:t>- в первенстве России по лыжным г</w:t>
      </w:r>
      <w:r w:rsidR="00792BCB">
        <w:t>онкам среди юношей и девушек 17–</w:t>
      </w:r>
      <w:r w:rsidRPr="002A59B0">
        <w:t>18 лет в г.Сыктывкаре Республики Коми (2 место в эста</w:t>
      </w:r>
      <w:r w:rsidR="00131A1B">
        <w:t>фете (4х5 км) в составе сборной</w:t>
      </w:r>
      <w:r w:rsidRPr="002A59B0">
        <w:t xml:space="preserve"> </w:t>
      </w:r>
      <w:r w:rsidR="00131A1B">
        <w:t>(</w:t>
      </w:r>
      <w:r w:rsidRPr="002A59B0">
        <w:t>Стрелов И.);</w:t>
      </w:r>
    </w:p>
    <w:p w:rsidR="00131A1B" w:rsidRPr="002A59B0" w:rsidRDefault="00131A1B" w:rsidP="00131A1B">
      <w:pPr>
        <w:jc w:val="both"/>
      </w:pPr>
      <w:r w:rsidRPr="002A59B0">
        <w:t>- в чемпионате и первенстве Уральского федерального окру</w:t>
      </w:r>
      <w:r>
        <w:t>га по боксу (женщины, девушки) в г.</w:t>
      </w:r>
      <w:r w:rsidRPr="002A59B0">
        <w:t>Челябинске (2 место - Ковач К., Мубаракшина Ю., 3 место – Сафина Д.);</w:t>
      </w:r>
    </w:p>
    <w:p w:rsidR="001D4194" w:rsidRDefault="001D4194" w:rsidP="002A59B0">
      <w:pPr>
        <w:jc w:val="both"/>
      </w:pPr>
      <w:r>
        <w:t xml:space="preserve">- во </w:t>
      </w:r>
      <w:r w:rsidRPr="001D4194">
        <w:t>Всероссийски</w:t>
      </w:r>
      <w:r>
        <w:t>х</w:t>
      </w:r>
      <w:r w:rsidRPr="001D4194">
        <w:t xml:space="preserve"> соревнования</w:t>
      </w:r>
      <w:r>
        <w:t>х по лыжным гонкам на</w:t>
      </w:r>
      <w:r w:rsidRPr="001D4194">
        <w:t xml:space="preserve"> «Приз ЗМС Р.П. Сметаниной» среди юношей и девушек 15-16 лет </w:t>
      </w:r>
      <w:r>
        <w:t>(3 место - Милкова Д</w:t>
      </w:r>
      <w:r w:rsidR="00131A1B">
        <w:t>.</w:t>
      </w:r>
      <w:r>
        <w:t>);</w:t>
      </w:r>
    </w:p>
    <w:p w:rsidR="00131A1B" w:rsidRDefault="00131A1B" w:rsidP="00131A1B">
      <w:pPr>
        <w:jc w:val="both"/>
      </w:pPr>
      <w:r>
        <w:t>- в п</w:t>
      </w:r>
      <w:r w:rsidRPr="001D4194">
        <w:t>ервенств</w:t>
      </w:r>
      <w:r>
        <w:t>е</w:t>
      </w:r>
      <w:r w:rsidRPr="001D4194">
        <w:t xml:space="preserve"> России среди юношей 2007-2008 гг.р.</w:t>
      </w:r>
      <w:r>
        <w:t xml:space="preserve"> в г.</w:t>
      </w:r>
      <w:r w:rsidRPr="001D4194">
        <w:t xml:space="preserve"> Анапа</w:t>
      </w:r>
      <w:r>
        <w:t xml:space="preserve"> (3 место - Рашидов Э.);</w:t>
      </w:r>
    </w:p>
    <w:p w:rsidR="00792BCB" w:rsidRPr="00792BCB" w:rsidRDefault="00131A1B" w:rsidP="005C3C1D">
      <w:pPr>
        <w:jc w:val="both"/>
        <w:rPr>
          <w:sz w:val="16"/>
          <w:szCs w:val="16"/>
        </w:rPr>
      </w:pPr>
      <w:r w:rsidRPr="002A59B0">
        <w:t>- в первенстве Уральского федерального округа по боксу (юноши 15-16 лет) в г.Каменск-Уральском (3 место - Оропай И., Рахимов М.)</w:t>
      </w:r>
      <w:r w:rsidR="005A33F9">
        <w:t xml:space="preserve"> и др.</w:t>
      </w:r>
    </w:p>
    <w:p w:rsidR="005C3C1D" w:rsidRPr="00E137AA" w:rsidRDefault="00F04777" w:rsidP="005C3C1D">
      <w:pPr>
        <w:ind w:right="142" w:firstLine="567"/>
        <w:jc w:val="both"/>
      </w:pPr>
      <w:r w:rsidRPr="00056450">
        <w:t>Всего в январе-</w:t>
      </w:r>
      <w:r w:rsidR="003E185A" w:rsidRPr="00056450">
        <w:t>июне</w:t>
      </w:r>
      <w:r w:rsidRPr="00056450">
        <w:t xml:space="preserve"> 2021</w:t>
      </w:r>
      <w:r w:rsidR="005C3C1D" w:rsidRPr="00056450">
        <w:t xml:space="preserve"> г. отделом по физической культуре и спорту Департамента социального развития администрации Советского района на соревнова</w:t>
      </w:r>
      <w:r w:rsidRPr="00056450">
        <w:t xml:space="preserve">ния всех уровней организовано </w:t>
      </w:r>
      <w:r w:rsidR="00056450" w:rsidRPr="00056450">
        <w:t>70</w:t>
      </w:r>
      <w:r w:rsidRPr="00056450">
        <w:t xml:space="preserve"> выезд</w:t>
      </w:r>
      <w:r w:rsidR="00056450" w:rsidRPr="00056450">
        <w:t>ов</w:t>
      </w:r>
      <w:r w:rsidR="005C3C1D" w:rsidRPr="00056450">
        <w:t xml:space="preserve"> для </w:t>
      </w:r>
      <w:r w:rsidR="00056450" w:rsidRPr="00056450">
        <w:t>585</w:t>
      </w:r>
      <w:r w:rsidR="005C3C1D" w:rsidRPr="00056450">
        <w:t xml:space="preserve"> спортсменов района, которые заняли </w:t>
      </w:r>
      <w:r w:rsidR="00056450" w:rsidRPr="00056450">
        <w:t>205</w:t>
      </w:r>
      <w:r w:rsidR="005C3C1D" w:rsidRPr="00056450">
        <w:t xml:space="preserve"> призовы</w:t>
      </w:r>
      <w:r w:rsidRPr="00056450">
        <w:t>х мест (январь-</w:t>
      </w:r>
      <w:r w:rsidR="00056450" w:rsidRPr="00056450">
        <w:t>июнь</w:t>
      </w:r>
      <w:r w:rsidRPr="00056450">
        <w:t xml:space="preserve"> 2020 г. – </w:t>
      </w:r>
      <w:r w:rsidR="00056450" w:rsidRPr="00056450">
        <w:t>38 выездов для 240 спортсменов района, которые заняли 160 призовых мест</w:t>
      </w:r>
      <w:r w:rsidR="005C3C1D" w:rsidRPr="00056450">
        <w:t>).</w:t>
      </w:r>
    </w:p>
    <w:p w:rsidR="005C3C1D" w:rsidRPr="00E137AA" w:rsidRDefault="005C3C1D" w:rsidP="005C3C1D">
      <w:pPr>
        <w:ind w:right="142" w:firstLine="567"/>
        <w:jc w:val="both"/>
      </w:pPr>
    </w:p>
    <w:p w:rsidR="005C3C1D" w:rsidRPr="00A2487A" w:rsidRDefault="005C3C1D" w:rsidP="005C3C1D">
      <w:pPr>
        <w:ind w:right="142" w:firstLine="567"/>
        <w:jc w:val="center"/>
      </w:pPr>
      <w:r w:rsidRPr="00A2487A">
        <w:t>Проблемы в сфере физической культуры и спорта:</w:t>
      </w:r>
    </w:p>
    <w:p w:rsidR="005C3C1D" w:rsidRPr="00A2487A" w:rsidRDefault="005C3C1D" w:rsidP="005C3C1D">
      <w:pPr>
        <w:jc w:val="both"/>
      </w:pPr>
      <w:r w:rsidRPr="00A2487A">
        <w:t>- нехватка спортивных залов, отвечающих требованиям для занятий людей с ограниченными физическими возможностями;</w:t>
      </w:r>
    </w:p>
    <w:p w:rsidR="005C3C1D" w:rsidRPr="00A2487A" w:rsidRDefault="005C3C1D" w:rsidP="005C3C1D">
      <w:pPr>
        <w:jc w:val="both"/>
      </w:pPr>
      <w:r w:rsidRPr="00A2487A">
        <w:t xml:space="preserve">- отсутствие лыжных баз в поселениях </w:t>
      </w:r>
      <w:r w:rsidR="006F0B80">
        <w:t>Советского района;</w:t>
      </w:r>
    </w:p>
    <w:p w:rsidR="005C3C1D" w:rsidRPr="00A2487A" w:rsidRDefault="005C3C1D" w:rsidP="005C3C1D">
      <w:pPr>
        <w:jc w:val="both"/>
      </w:pPr>
      <w:r w:rsidRPr="00A2487A">
        <w:t>- нехватка специализированных плоскостных сооружений - футбольных полей с искусственным покрытием, универсальных игровых площад</w:t>
      </w:r>
      <w:r w:rsidR="00621E05">
        <w:t>ок</w:t>
      </w:r>
      <w:r w:rsidRPr="00A2487A">
        <w:t xml:space="preserve"> в поселениях района;</w:t>
      </w:r>
    </w:p>
    <w:p w:rsidR="005C3C1D" w:rsidRPr="00A2487A" w:rsidRDefault="005C3C1D" w:rsidP="005C3C1D">
      <w:pPr>
        <w:ind w:right="-1"/>
        <w:jc w:val="both"/>
      </w:pPr>
      <w:r w:rsidRPr="00A2487A">
        <w:t>- нехватка квалифицированных кадров, в том числе специалистов в области адаптивной физической культуры, инструкторов-методистов;</w:t>
      </w:r>
    </w:p>
    <w:p w:rsidR="005C3C1D" w:rsidRPr="008A715D" w:rsidRDefault="005C3C1D" w:rsidP="005C3C1D">
      <w:pPr>
        <w:ind w:right="-1"/>
        <w:jc w:val="both"/>
      </w:pPr>
      <w:r w:rsidRPr="00792BCB">
        <w:rPr>
          <w:i/>
        </w:rPr>
        <w:t xml:space="preserve">- </w:t>
      </w:r>
      <w:r w:rsidR="006F0B80">
        <w:t xml:space="preserve">неудовлетворительное </w:t>
      </w:r>
      <w:r w:rsidRPr="008A715D">
        <w:t xml:space="preserve"> состояние здания конюшни в г. Советский;</w:t>
      </w:r>
    </w:p>
    <w:p w:rsidR="005C3C1D" w:rsidRPr="008A715D" w:rsidRDefault="005C3C1D" w:rsidP="005C3C1D">
      <w:pPr>
        <w:ind w:right="-1"/>
        <w:jc w:val="both"/>
      </w:pPr>
      <w:r w:rsidRPr="008A715D">
        <w:t>- недостаточность средств для устранения предписаний надзорных органов в учреждениях спортивной направленности;</w:t>
      </w:r>
    </w:p>
    <w:p w:rsidR="008A715D" w:rsidRDefault="005C3C1D" w:rsidP="003D3AE7">
      <w:pPr>
        <w:ind w:right="-1"/>
        <w:jc w:val="both"/>
      </w:pPr>
      <w:r w:rsidRPr="008A715D">
        <w:t>- недостаточность финансирования на проведение районных соревнований по видам спорта и выездных мероприятий на с</w:t>
      </w:r>
      <w:r w:rsidR="008A715D">
        <w:t>оревнования регионального уровня;</w:t>
      </w:r>
    </w:p>
    <w:p w:rsidR="00F410E2" w:rsidRDefault="008A715D" w:rsidP="003D3AE7">
      <w:pPr>
        <w:ind w:right="-1"/>
        <w:jc w:val="both"/>
      </w:pPr>
      <w:r>
        <w:t>- неудовлетворительное состояние покрытия пола универсального спортивного зала «Ледового дворца»;</w:t>
      </w:r>
    </w:p>
    <w:p w:rsidR="00545879" w:rsidRDefault="008A715D" w:rsidP="003D3AE7">
      <w:pPr>
        <w:ind w:right="-1"/>
        <w:jc w:val="both"/>
      </w:pPr>
      <w:r>
        <w:t xml:space="preserve">- </w:t>
      </w:r>
      <w:r w:rsidR="006F0B80">
        <w:t>аварийное</w:t>
      </w:r>
      <w:r w:rsidR="00FB52B6">
        <w:t xml:space="preserve"> </w:t>
      </w:r>
      <w:r>
        <w:t>состояние здания с</w:t>
      </w:r>
      <w:r w:rsidR="00FB52B6">
        <w:t>портивного комплекса «Ратибор»</w:t>
      </w:r>
      <w:r w:rsidR="006F0B80">
        <w:t>.</w:t>
      </w:r>
    </w:p>
    <w:p w:rsidR="00545879" w:rsidRDefault="00545879" w:rsidP="003D3AE7">
      <w:pPr>
        <w:ind w:right="-1"/>
        <w:jc w:val="both"/>
      </w:pPr>
    </w:p>
    <w:p w:rsidR="00545879" w:rsidRDefault="00545879" w:rsidP="003D3AE7">
      <w:pPr>
        <w:ind w:right="-1"/>
        <w:jc w:val="both"/>
      </w:pPr>
      <w:r>
        <w:t>Заместитель главы Советского района</w:t>
      </w:r>
    </w:p>
    <w:p w:rsidR="00545879" w:rsidRDefault="00545879" w:rsidP="003D3AE7">
      <w:pPr>
        <w:ind w:right="-1"/>
        <w:jc w:val="both"/>
      </w:pPr>
      <w:r>
        <w:t>по социальному развитию                                                                                            Л.И. Носкова</w:t>
      </w:r>
    </w:p>
    <w:p w:rsidR="00545879" w:rsidRDefault="00545879" w:rsidP="003D3AE7">
      <w:pPr>
        <w:ind w:right="-1"/>
        <w:jc w:val="both"/>
      </w:pPr>
    </w:p>
    <w:p w:rsidR="00545879" w:rsidRDefault="00545879" w:rsidP="003D3AE7">
      <w:pPr>
        <w:ind w:right="-1"/>
        <w:jc w:val="both"/>
      </w:pPr>
    </w:p>
    <w:p w:rsidR="00545879" w:rsidRDefault="00FB52B6" w:rsidP="003D3AE7">
      <w:pPr>
        <w:ind w:right="-1"/>
        <w:jc w:val="both"/>
      </w:pPr>
      <w:r>
        <w:t xml:space="preserve">Директор </w:t>
      </w:r>
      <w:r w:rsidR="00545879">
        <w:t xml:space="preserve"> Департамента социального </w:t>
      </w:r>
    </w:p>
    <w:p w:rsidR="00545879" w:rsidRPr="008A715D" w:rsidRDefault="00545879" w:rsidP="003D3AE7">
      <w:pPr>
        <w:ind w:right="-1"/>
        <w:jc w:val="both"/>
      </w:pPr>
      <w:r>
        <w:t xml:space="preserve">развития администрации  Советского района                       </w:t>
      </w:r>
      <w:r w:rsidR="00FB52B6">
        <w:t xml:space="preserve">                             </w:t>
      </w:r>
      <w:r>
        <w:t xml:space="preserve">    </w:t>
      </w:r>
      <w:r w:rsidR="00FB52B6">
        <w:t>О.П. Малышева</w:t>
      </w:r>
    </w:p>
    <w:sectPr w:rsidR="00545879" w:rsidRPr="008A715D" w:rsidSect="00056450">
      <w:headerReference w:type="default" r:id="rId8"/>
      <w:pgSz w:w="11906" w:h="16838"/>
      <w:pgMar w:top="1134" w:right="567" w:bottom="851" w:left="1701" w:header="709"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55783" w:rsidRDefault="00855783">
      <w:r>
        <w:separator/>
      </w:r>
    </w:p>
  </w:endnote>
  <w:endnote w:type="continuationSeparator" w:id="0">
    <w:p w:rsidR="00855783" w:rsidRDefault="0085578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Mangal">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Andale Sans UI">
    <w:altName w:val="Times New Roman"/>
    <w:panose1 w:val="00000000000000000000"/>
    <w:charset w:val="00"/>
    <w:family w:val="roman"/>
    <w:notTrueType/>
    <w:pitch w:val="default"/>
    <w:sig w:usb0="00000000" w:usb1="00000000" w:usb2="00000000" w:usb3="00000000" w:csb0="00000000" w:csb1="00000000"/>
  </w:font>
  <w:font w:name="Liberation Serif">
    <w:panose1 w:val="02020603050405020304"/>
    <w:charset w:val="CC"/>
    <w:family w:val="roman"/>
    <w:pitch w:val="variable"/>
    <w:sig w:usb0="E0000AFF" w:usb1="500078FF" w:usb2="00000021" w:usb3="00000000" w:csb0="000001B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55783" w:rsidRDefault="00855783">
      <w:r>
        <w:separator/>
      </w:r>
    </w:p>
  </w:footnote>
  <w:footnote w:type="continuationSeparator" w:id="0">
    <w:p w:rsidR="00855783" w:rsidRDefault="0085578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4194" w:rsidRDefault="004A2244">
    <w:pPr>
      <w:pStyle w:val="af1"/>
      <w:jc w:val="right"/>
    </w:pPr>
    <w:fldSimple w:instr=" PAGE ">
      <w:r w:rsidR="001B595A">
        <w:rPr>
          <w:noProof/>
        </w:rPr>
        <w:t>1</w:t>
      </w:r>
    </w:fldSimple>
  </w:p>
  <w:p w:rsidR="001D4194" w:rsidRDefault="001D4194">
    <w:pPr>
      <w:pStyle w:val="af1"/>
      <w:ind w:right="360" w:firstLine="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singleLevel"/>
    <w:tmpl w:val="00000002"/>
    <w:name w:val="WW8Num4"/>
    <w:lvl w:ilvl="0">
      <w:start w:val="1"/>
      <w:numFmt w:val="decimal"/>
      <w:lvlText w:val="%1."/>
      <w:lvlJc w:val="left"/>
      <w:pPr>
        <w:tabs>
          <w:tab w:val="num" w:pos="0"/>
        </w:tabs>
        <w:ind w:left="720" w:hanging="360"/>
      </w:pPr>
      <w:rPr>
        <w:lang w:eastAsia="ru-RU"/>
      </w:rPr>
    </w:lvl>
  </w:abstractNum>
  <w:abstractNum w:abstractNumId="2">
    <w:nsid w:val="00000003"/>
    <w:multiLevelType w:val="singleLevel"/>
    <w:tmpl w:val="00000003"/>
    <w:name w:val="WW8Num5"/>
    <w:lvl w:ilvl="0">
      <w:start w:val="1"/>
      <w:numFmt w:val="bullet"/>
      <w:lvlText w:val=""/>
      <w:lvlJc w:val="left"/>
      <w:pPr>
        <w:tabs>
          <w:tab w:val="num" w:pos="0"/>
        </w:tabs>
        <w:ind w:left="1068" w:hanging="360"/>
      </w:pPr>
      <w:rPr>
        <w:rFonts w:ascii="Symbol" w:hAnsi="Symbol" w:cs="Symbol" w:hint="default"/>
      </w:rPr>
    </w:lvl>
  </w:abstractNum>
  <w:abstractNum w:abstractNumId="3">
    <w:nsid w:val="00000004"/>
    <w:multiLevelType w:val="singleLevel"/>
    <w:tmpl w:val="00000004"/>
    <w:lvl w:ilvl="0">
      <w:start w:val="1"/>
      <w:numFmt w:val="decimal"/>
      <w:lvlText w:val="%1."/>
      <w:lvlJc w:val="left"/>
      <w:pPr>
        <w:tabs>
          <w:tab w:val="num" w:pos="-360"/>
        </w:tabs>
        <w:ind w:left="360" w:hanging="360"/>
      </w:pPr>
      <w:rPr>
        <w:rFonts w:hint="default"/>
      </w:rPr>
    </w:lvl>
  </w:abstractNum>
  <w:abstractNum w:abstractNumId="4">
    <w:nsid w:val="00000005"/>
    <w:multiLevelType w:val="singleLevel"/>
    <w:tmpl w:val="00000005"/>
    <w:name w:val="WW8Num7"/>
    <w:lvl w:ilvl="0">
      <w:start w:val="1"/>
      <w:numFmt w:val="decimal"/>
      <w:lvlText w:val="%1."/>
      <w:lvlJc w:val="left"/>
      <w:pPr>
        <w:tabs>
          <w:tab w:val="num" w:pos="0"/>
        </w:tabs>
        <w:ind w:left="927" w:hanging="360"/>
      </w:pPr>
      <w:rPr>
        <w:rFonts w:hint="default"/>
      </w:rPr>
    </w:lvl>
  </w:abstractNum>
  <w:abstractNum w:abstractNumId="5">
    <w:nsid w:val="234725A5"/>
    <w:multiLevelType w:val="hybridMultilevel"/>
    <w:tmpl w:val="B142C87A"/>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9997342"/>
    <w:multiLevelType w:val="hybridMultilevel"/>
    <w:tmpl w:val="CE6A39D2"/>
    <w:lvl w:ilvl="0" w:tplc="83107F7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3A823C06"/>
    <w:multiLevelType w:val="hybridMultilevel"/>
    <w:tmpl w:val="1DDE56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9EB7E34"/>
    <w:multiLevelType w:val="hybridMultilevel"/>
    <w:tmpl w:val="B19EB00C"/>
    <w:lvl w:ilvl="0" w:tplc="6E181EE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B6F180E"/>
    <w:multiLevelType w:val="hybridMultilevel"/>
    <w:tmpl w:val="FEC45598"/>
    <w:lvl w:ilvl="0" w:tplc="03D2EB72">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0">
    <w:nsid w:val="4B827B2A"/>
    <w:multiLevelType w:val="hybridMultilevel"/>
    <w:tmpl w:val="968041FC"/>
    <w:lvl w:ilvl="0" w:tplc="00000003">
      <w:start w:val="1"/>
      <w:numFmt w:val="bullet"/>
      <w:lvlText w:val=""/>
      <w:lvlJc w:val="left"/>
      <w:pPr>
        <w:ind w:left="1287" w:hanging="360"/>
      </w:pPr>
      <w:rPr>
        <w:rFonts w:ascii="Symbol" w:hAnsi="Symbol" w:cs="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4E794A58"/>
    <w:multiLevelType w:val="hybridMultilevel"/>
    <w:tmpl w:val="C248B906"/>
    <w:lvl w:ilvl="0" w:tplc="64904376">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2">
    <w:nsid w:val="61BA5A53"/>
    <w:multiLevelType w:val="hybridMultilevel"/>
    <w:tmpl w:val="B63480D2"/>
    <w:lvl w:ilvl="0" w:tplc="03D2EB72">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3">
    <w:nsid w:val="668D7F78"/>
    <w:multiLevelType w:val="multilevel"/>
    <w:tmpl w:val="EA8CBF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 w:numId="3">
    <w:abstractNumId w:val="2"/>
  </w:num>
  <w:num w:numId="4">
    <w:abstractNumId w:val="3"/>
  </w:num>
  <w:num w:numId="5">
    <w:abstractNumId w:val="4"/>
  </w:num>
  <w:num w:numId="6">
    <w:abstractNumId w:val="12"/>
  </w:num>
  <w:num w:numId="7">
    <w:abstractNumId w:val="9"/>
  </w:num>
  <w:num w:numId="8">
    <w:abstractNumId w:val="8"/>
  </w:num>
  <w:num w:numId="9">
    <w:abstractNumId w:val="13"/>
  </w:num>
  <w:num w:numId="10">
    <w:abstractNumId w:val="6"/>
  </w:num>
  <w:num w:numId="11">
    <w:abstractNumId w:val="10"/>
  </w:num>
  <w:num w:numId="12">
    <w:abstractNumId w:val="3"/>
    <w:lvlOverride w:ilvl="0">
      <w:startOverride w:val="1"/>
    </w:lvlOverride>
  </w:num>
  <w:num w:numId="13">
    <w:abstractNumId w:val="11"/>
  </w:num>
  <w:num w:numId="14">
    <w:abstractNumId w:val="7"/>
  </w:num>
  <w:num w:numId="15">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embedSystemFonts/>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rsids>
    <w:rsidRoot w:val="00B727AF"/>
    <w:rsid w:val="000002FD"/>
    <w:rsid w:val="00000EA8"/>
    <w:rsid w:val="00002418"/>
    <w:rsid w:val="00002DBF"/>
    <w:rsid w:val="00005A01"/>
    <w:rsid w:val="00005F24"/>
    <w:rsid w:val="00006519"/>
    <w:rsid w:val="000068CA"/>
    <w:rsid w:val="000069E6"/>
    <w:rsid w:val="000104F8"/>
    <w:rsid w:val="00012216"/>
    <w:rsid w:val="00013899"/>
    <w:rsid w:val="00013E75"/>
    <w:rsid w:val="000168A6"/>
    <w:rsid w:val="0001743E"/>
    <w:rsid w:val="00022599"/>
    <w:rsid w:val="00023615"/>
    <w:rsid w:val="00026320"/>
    <w:rsid w:val="00027763"/>
    <w:rsid w:val="0003069C"/>
    <w:rsid w:val="000317FF"/>
    <w:rsid w:val="000345AC"/>
    <w:rsid w:val="00037625"/>
    <w:rsid w:val="00040FC2"/>
    <w:rsid w:val="00041997"/>
    <w:rsid w:val="000426CE"/>
    <w:rsid w:val="00042F46"/>
    <w:rsid w:val="00043616"/>
    <w:rsid w:val="000437CD"/>
    <w:rsid w:val="00043BB6"/>
    <w:rsid w:val="00046BEF"/>
    <w:rsid w:val="00046E64"/>
    <w:rsid w:val="000479E7"/>
    <w:rsid w:val="00050483"/>
    <w:rsid w:val="000515A8"/>
    <w:rsid w:val="0005237F"/>
    <w:rsid w:val="00052671"/>
    <w:rsid w:val="00053E6F"/>
    <w:rsid w:val="0005503E"/>
    <w:rsid w:val="00055E1C"/>
    <w:rsid w:val="00056450"/>
    <w:rsid w:val="00057AB5"/>
    <w:rsid w:val="000605E2"/>
    <w:rsid w:val="00064090"/>
    <w:rsid w:val="0006751F"/>
    <w:rsid w:val="00067E4C"/>
    <w:rsid w:val="0007089A"/>
    <w:rsid w:val="00071784"/>
    <w:rsid w:val="0007216E"/>
    <w:rsid w:val="000732BA"/>
    <w:rsid w:val="00074611"/>
    <w:rsid w:val="00074FFC"/>
    <w:rsid w:val="00076332"/>
    <w:rsid w:val="0007683E"/>
    <w:rsid w:val="0008029A"/>
    <w:rsid w:val="000808E8"/>
    <w:rsid w:val="00080AB2"/>
    <w:rsid w:val="00081CC3"/>
    <w:rsid w:val="00083359"/>
    <w:rsid w:val="00084361"/>
    <w:rsid w:val="00084AE3"/>
    <w:rsid w:val="00085E4C"/>
    <w:rsid w:val="00086B47"/>
    <w:rsid w:val="000876A5"/>
    <w:rsid w:val="00087EFD"/>
    <w:rsid w:val="000917B1"/>
    <w:rsid w:val="00093BEB"/>
    <w:rsid w:val="000946ED"/>
    <w:rsid w:val="0009720E"/>
    <w:rsid w:val="00097367"/>
    <w:rsid w:val="000A1BF4"/>
    <w:rsid w:val="000A1D7A"/>
    <w:rsid w:val="000A1DAD"/>
    <w:rsid w:val="000A280F"/>
    <w:rsid w:val="000A2CA3"/>
    <w:rsid w:val="000A3644"/>
    <w:rsid w:val="000A418C"/>
    <w:rsid w:val="000A5C4C"/>
    <w:rsid w:val="000A6523"/>
    <w:rsid w:val="000A6D9D"/>
    <w:rsid w:val="000A7B2B"/>
    <w:rsid w:val="000B1881"/>
    <w:rsid w:val="000B3130"/>
    <w:rsid w:val="000B3727"/>
    <w:rsid w:val="000B668B"/>
    <w:rsid w:val="000B6977"/>
    <w:rsid w:val="000C1684"/>
    <w:rsid w:val="000C1EC7"/>
    <w:rsid w:val="000C2E6C"/>
    <w:rsid w:val="000C3D24"/>
    <w:rsid w:val="000C4725"/>
    <w:rsid w:val="000C73A2"/>
    <w:rsid w:val="000D00BA"/>
    <w:rsid w:val="000D2CAB"/>
    <w:rsid w:val="000D37D6"/>
    <w:rsid w:val="000D4262"/>
    <w:rsid w:val="000D4AB8"/>
    <w:rsid w:val="000D4B8C"/>
    <w:rsid w:val="000D4EE9"/>
    <w:rsid w:val="000D5636"/>
    <w:rsid w:val="000D5E0F"/>
    <w:rsid w:val="000D6BE2"/>
    <w:rsid w:val="000D6E9F"/>
    <w:rsid w:val="000D712A"/>
    <w:rsid w:val="000E108F"/>
    <w:rsid w:val="000E220D"/>
    <w:rsid w:val="000E37B9"/>
    <w:rsid w:val="000E3A13"/>
    <w:rsid w:val="000E4133"/>
    <w:rsid w:val="000E4B93"/>
    <w:rsid w:val="000E7347"/>
    <w:rsid w:val="000E77B2"/>
    <w:rsid w:val="000F17F1"/>
    <w:rsid w:val="000F2AC0"/>
    <w:rsid w:val="000F3407"/>
    <w:rsid w:val="000F38FA"/>
    <w:rsid w:val="000F7B75"/>
    <w:rsid w:val="00101BDE"/>
    <w:rsid w:val="00102EFC"/>
    <w:rsid w:val="001033E1"/>
    <w:rsid w:val="00104432"/>
    <w:rsid w:val="00104A2A"/>
    <w:rsid w:val="001056FE"/>
    <w:rsid w:val="00106359"/>
    <w:rsid w:val="001063DE"/>
    <w:rsid w:val="0010776E"/>
    <w:rsid w:val="00110845"/>
    <w:rsid w:val="00111C41"/>
    <w:rsid w:val="001125A8"/>
    <w:rsid w:val="00113D60"/>
    <w:rsid w:val="00113E34"/>
    <w:rsid w:val="0011556C"/>
    <w:rsid w:val="00115768"/>
    <w:rsid w:val="00115B7F"/>
    <w:rsid w:val="0011704F"/>
    <w:rsid w:val="00117217"/>
    <w:rsid w:val="00117366"/>
    <w:rsid w:val="0012045A"/>
    <w:rsid w:val="00121344"/>
    <w:rsid w:val="0012136C"/>
    <w:rsid w:val="00121E80"/>
    <w:rsid w:val="00123999"/>
    <w:rsid w:val="00124064"/>
    <w:rsid w:val="00124950"/>
    <w:rsid w:val="0012607A"/>
    <w:rsid w:val="00130ADF"/>
    <w:rsid w:val="001319A1"/>
    <w:rsid w:val="001319D7"/>
    <w:rsid w:val="00131A1B"/>
    <w:rsid w:val="00131CC9"/>
    <w:rsid w:val="00132EC9"/>
    <w:rsid w:val="001332CB"/>
    <w:rsid w:val="001368FD"/>
    <w:rsid w:val="00136F71"/>
    <w:rsid w:val="00140274"/>
    <w:rsid w:val="0014142E"/>
    <w:rsid w:val="001414CF"/>
    <w:rsid w:val="00142515"/>
    <w:rsid w:val="00142FB7"/>
    <w:rsid w:val="00143B79"/>
    <w:rsid w:val="001446D2"/>
    <w:rsid w:val="00145037"/>
    <w:rsid w:val="00146E4B"/>
    <w:rsid w:val="00150DF8"/>
    <w:rsid w:val="00151C64"/>
    <w:rsid w:val="00151FB4"/>
    <w:rsid w:val="0015431A"/>
    <w:rsid w:val="0015528F"/>
    <w:rsid w:val="00157596"/>
    <w:rsid w:val="001600A0"/>
    <w:rsid w:val="0016048F"/>
    <w:rsid w:val="001614C2"/>
    <w:rsid w:val="0016168D"/>
    <w:rsid w:val="00161A7E"/>
    <w:rsid w:val="00161C3C"/>
    <w:rsid w:val="00161CFF"/>
    <w:rsid w:val="00161F65"/>
    <w:rsid w:val="001622BA"/>
    <w:rsid w:val="001624F5"/>
    <w:rsid w:val="00164694"/>
    <w:rsid w:val="001650B7"/>
    <w:rsid w:val="00166272"/>
    <w:rsid w:val="00166980"/>
    <w:rsid w:val="00166EC8"/>
    <w:rsid w:val="00167C02"/>
    <w:rsid w:val="001702FB"/>
    <w:rsid w:val="00173316"/>
    <w:rsid w:val="00173768"/>
    <w:rsid w:val="0017557A"/>
    <w:rsid w:val="001756F2"/>
    <w:rsid w:val="001759EB"/>
    <w:rsid w:val="00175DA4"/>
    <w:rsid w:val="001813F9"/>
    <w:rsid w:val="0018182D"/>
    <w:rsid w:val="00181A6E"/>
    <w:rsid w:val="001828B0"/>
    <w:rsid w:val="00182A8C"/>
    <w:rsid w:val="00183C78"/>
    <w:rsid w:val="0018425B"/>
    <w:rsid w:val="00185A54"/>
    <w:rsid w:val="00186A1E"/>
    <w:rsid w:val="00186A4F"/>
    <w:rsid w:val="00186C5B"/>
    <w:rsid w:val="00186FDA"/>
    <w:rsid w:val="00187298"/>
    <w:rsid w:val="0019049E"/>
    <w:rsid w:val="0019074F"/>
    <w:rsid w:val="00190F34"/>
    <w:rsid w:val="001920B1"/>
    <w:rsid w:val="0019453C"/>
    <w:rsid w:val="00196B2B"/>
    <w:rsid w:val="0019705E"/>
    <w:rsid w:val="001A1A4B"/>
    <w:rsid w:val="001A2BDA"/>
    <w:rsid w:val="001A6158"/>
    <w:rsid w:val="001A66E0"/>
    <w:rsid w:val="001A6955"/>
    <w:rsid w:val="001A73DF"/>
    <w:rsid w:val="001B0A79"/>
    <w:rsid w:val="001B1B2C"/>
    <w:rsid w:val="001B2A8E"/>
    <w:rsid w:val="001B2B92"/>
    <w:rsid w:val="001B2D72"/>
    <w:rsid w:val="001B38DB"/>
    <w:rsid w:val="001B595A"/>
    <w:rsid w:val="001B64C3"/>
    <w:rsid w:val="001B7B29"/>
    <w:rsid w:val="001C0C0D"/>
    <w:rsid w:val="001C0DAF"/>
    <w:rsid w:val="001C394A"/>
    <w:rsid w:val="001C4B87"/>
    <w:rsid w:val="001C4F10"/>
    <w:rsid w:val="001C60D7"/>
    <w:rsid w:val="001D333A"/>
    <w:rsid w:val="001D390B"/>
    <w:rsid w:val="001D395B"/>
    <w:rsid w:val="001D4194"/>
    <w:rsid w:val="001D5642"/>
    <w:rsid w:val="001D6283"/>
    <w:rsid w:val="001D75BF"/>
    <w:rsid w:val="001E0923"/>
    <w:rsid w:val="001E092A"/>
    <w:rsid w:val="001E2EF9"/>
    <w:rsid w:val="001E2F8A"/>
    <w:rsid w:val="001E30D5"/>
    <w:rsid w:val="001E33D8"/>
    <w:rsid w:val="001E3B18"/>
    <w:rsid w:val="001F05A5"/>
    <w:rsid w:val="001F099C"/>
    <w:rsid w:val="001F0F87"/>
    <w:rsid w:val="001F13A6"/>
    <w:rsid w:val="001F14BA"/>
    <w:rsid w:val="001F14CD"/>
    <w:rsid w:val="001F16B5"/>
    <w:rsid w:val="001F2253"/>
    <w:rsid w:val="001F406C"/>
    <w:rsid w:val="001F4D4B"/>
    <w:rsid w:val="001F527A"/>
    <w:rsid w:val="001F56E1"/>
    <w:rsid w:val="001F707A"/>
    <w:rsid w:val="001F71AA"/>
    <w:rsid w:val="0020017E"/>
    <w:rsid w:val="00200680"/>
    <w:rsid w:val="00200953"/>
    <w:rsid w:val="002012AD"/>
    <w:rsid w:val="00202097"/>
    <w:rsid w:val="00202815"/>
    <w:rsid w:val="00202B9B"/>
    <w:rsid w:val="00203396"/>
    <w:rsid w:val="002042C1"/>
    <w:rsid w:val="002043E8"/>
    <w:rsid w:val="002048D5"/>
    <w:rsid w:val="00207E97"/>
    <w:rsid w:val="002114DD"/>
    <w:rsid w:val="00214E1E"/>
    <w:rsid w:val="00216B39"/>
    <w:rsid w:val="00221053"/>
    <w:rsid w:val="0022140F"/>
    <w:rsid w:val="002214DD"/>
    <w:rsid w:val="00221612"/>
    <w:rsid w:val="002219DE"/>
    <w:rsid w:val="00221D46"/>
    <w:rsid w:val="00222FBD"/>
    <w:rsid w:val="00223EEC"/>
    <w:rsid w:val="002244E9"/>
    <w:rsid w:val="00226FCF"/>
    <w:rsid w:val="00230EF7"/>
    <w:rsid w:val="0023116C"/>
    <w:rsid w:val="00232F38"/>
    <w:rsid w:val="00233123"/>
    <w:rsid w:val="00233379"/>
    <w:rsid w:val="00235193"/>
    <w:rsid w:val="00235655"/>
    <w:rsid w:val="002363F3"/>
    <w:rsid w:val="00237180"/>
    <w:rsid w:val="0024039A"/>
    <w:rsid w:val="00240D1A"/>
    <w:rsid w:val="00242A2C"/>
    <w:rsid w:val="00242FA2"/>
    <w:rsid w:val="00243A3C"/>
    <w:rsid w:val="0024411C"/>
    <w:rsid w:val="0024643A"/>
    <w:rsid w:val="0024673E"/>
    <w:rsid w:val="002478C3"/>
    <w:rsid w:val="00247B64"/>
    <w:rsid w:val="00247E7F"/>
    <w:rsid w:val="00252AC7"/>
    <w:rsid w:val="002532C2"/>
    <w:rsid w:val="00255850"/>
    <w:rsid w:val="0025620D"/>
    <w:rsid w:val="00257C72"/>
    <w:rsid w:val="0026306D"/>
    <w:rsid w:val="00264FC9"/>
    <w:rsid w:val="002651C1"/>
    <w:rsid w:val="002652B6"/>
    <w:rsid w:val="002676F9"/>
    <w:rsid w:val="002703AE"/>
    <w:rsid w:val="002703C9"/>
    <w:rsid w:val="00271539"/>
    <w:rsid w:val="00272286"/>
    <w:rsid w:val="00272BD3"/>
    <w:rsid w:val="0027317E"/>
    <w:rsid w:val="002734FD"/>
    <w:rsid w:val="002737B3"/>
    <w:rsid w:val="00273EB8"/>
    <w:rsid w:val="0027781C"/>
    <w:rsid w:val="00286116"/>
    <w:rsid w:val="00291C7A"/>
    <w:rsid w:val="002920BA"/>
    <w:rsid w:val="002944C3"/>
    <w:rsid w:val="0029599A"/>
    <w:rsid w:val="0029686F"/>
    <w:rsid w:val="0029730E"/>
    <w:rsid w:val="00297AFE"/>
    <w:rsid w:val="002A08CA"/>
    <w:rsid w:val="002A29BF"/>
    <w:rsid w:val="002A59B0"/>
    <w:rsid w:val="002A6A64"/>
    <w:rsid w:val="002A71AC"/>
    <w:rsid w:val="002A71EB"/>
    <w:rsid w:val="002A7324"/>
    <w:rsid w:val="002A73C9"/>
    <w:rsid w:val="002B065B"/>
    <w:rsid w:val="002B0A0A"/>
    <w:rsid w:val="002B2669"/>
    <w:rsid w:val="002B2A9A"/>
    <w:rsid w:val="002B4FD8"/>
    <w:rsid w:val="002B69FE"/>
    <w:rsid w:val="002B7242"/>
    <w:rsid w:val="002C2B3E"/>
    <w:rsid w:val="002C40DB"/>
    <w:rsid w:val="002C44AA"/>
    <w:rsid w:val="002C6583"/>
    <w:rsid w:val="002C6E47"/>
    <w:rsid w:val="002C7A8C"/>
    <w:rsid w:val="002D1ABD"/>
    <w:rsid w:val="002D20BB"/>
    <w:rsid w:val="002D20F9"/>
    <w:rsid w:val="002D27DD"/>
    <w:rsid w:val="002D3167"/>
    <w:rsid w:val="002D3A37"/>
    <w:rsid w:val="002D3F74"/>
    <w:rsid w:val="002D4A68"/>
    <w:rsid w:val="002D611C"/>
    <w:rsid w:val="002E05EC"/>
    <w:rsid w:val="002E0DCE"/>
    <w:rsid w:val="002E135B"/>
    <w:rsid w:val="002E1666"/>
    <w:rsid w:val="002E181C"/>
    <w:rsid w:val="002E26F2"/>
    <w:rsid w:val="002E3C25"/>
    <w:rsid w:val="002E4DB9"/>
    <w:rsid w:val="002E7367"/>
    <w:rsid w:val="002F1CCC"/>
    <w:rsid w:val="002F1D76"/>
    <w:rsid w:val="002F35CF"/>
    <w:rsid w:val="002F3CC8"/>
    <w:rsid w:val="002F42E3"/>
    <w:rsid w:val="00300CAB"/>
    <w:rsid w:val="00300FE3"/>
    <w:rsid w:val="003014B4"/>
    <w:rsid w:val="00301E98"/>
    <w:rsid w:val="00301FBD"/>
    <w:rsid w:val="003026EF"/>
    <w:rsid w:val="00302A0A"/>
    <w:rsid w:val="00302E37"/>
    <w:rsid w:val="003031FF"/>
    <w:rsid w:val="00303621"/>
    <w:rsid w:val="00304473"/>
    <w:rsid w:val="00305C13"/>
    <w:rsid w:val="00305E69"/>
    <w:rsid w:val="00305FDC"/>
    <w:rsid w:val="0030659E"/>
    <w:rsid w:val="00307049"/>
    <w:rsid w:val="00310F68"/>
    <w:rsid w:val="0031164F"/>
    <w:rsid w:val="00312447"/>
    <w:rsid w:val="003124E0"/>
    <w:rsid w:val="00312E04"/>
    <w:rsid w:val="00313D12"/>
    <w:rsid w:val="0031469E"/>
    <w:rsid w:val="003151B6"/>
    <w:rsid w:val="003201AC"/>
    <w:rsid w:val="003214B0"/>
    <w:rsid w:val="00321FE5"/>
    <w:rsid w:val="0032265E"/>
    <w:rsid w:val="00322876"/>
    <w:rsid w:val="00323506"/>
    <w:rsid w:val="00323B21"/>
    <w:rsid w:val="0032438C"/>
    <w:rsid w:val="00324948"/>
    <w:rsid w:val="003252B1"/>
    <w:rsid w:val="003252F6"/>
    <w:rsid w:val="00325531"/>
    <w:rsid w:val="00325F2E"/>
    <w:rsid w:val="00326395"/>
    <w:rsid w:val="0033188F"/>
    <w:rsid w:val="00332922"/>
    <w:rsid w:val="00332F6E"/>
    <w:rsid w:val="0033443B"/>
    <w:rsid w:val="003356FB"/>
    <w:rsid w:val="00336E61"/>
    <w:rsid w:val="00336F98"/>
    <w:rsid w:val="00340625"/>
    <w:rsid w:val="00341979"/>
    <w:rsid w:val="00341AF2"/>
    <w:rsid w:val="003424D1"/>
    <w:rsid w:val="003425A3"/>
    <w:rsid w:val="0034315B"/>
    <w:rsid w:val="00343D9F"/>
    <w:rsid w:val="00347A05"/>
    <w:rsid w:val="00354325"/>
    <w:rsid w:val="00354363"/>
    <w:rsid w:val="0035539C"/>
    <w:rsid w:val="00355A3F"/>
    <w:rsid w:val="003568CC"/>
    <w:rsid w:val="0035743A"/>
    <w:rsid w:val="00357C8B"/>
    <w:rsid w:val="00360A65"/>
    <w:rsid w:val="0036176C"/>
    <w:rsid w:val="00361779"/>
    <w:rsid w:val="003625BF"/>
    <w:rsid w:val="003648CA"/>
    <w:rsid w:val="00365013"/>
    <w:rsid w:val="0036537A"/>
    <w:rsid w:val="00365902"/>
    <w:rsid w:val="00365A78"/>
    <w:rsid w:val="00366191"/>
    <w:rsid w:val="0036641C"/>
    <w:rsid w:val="00366F44"/>
    <w:rsid w:val="0037100B"/>
    <w:rsid w:val="00371D40"/>
    <w:rsid w:val="003735D4"/>
    <w:rsid w:val="003808EB"/>
    <w:rsid w:val="003813E9"/>
    <w:rsid w:val="00381904"/>
    <w:rsid w:val="003819C1"/>
    <w:rsid w:val="00384144"/>
    <w:rsid w:val="00384F53"/>
    <w:rsid w:val="00385FB5"/>
    <w:rsid w:val="003867F2"/>
    <w:rsid w:val="003868BE"/>
    <w:rsid w:val="00386CE1"/>
    <w:rsid w:val="00387B36"/>
    <w:rsid w:val="00391154"/>
    <w:rsid w:val="00396A1C"/>
    <w:rsid w:val="00396D1B"/>
    <w:rsid w:val="003A0EFD"/>
    <w:rsid w:val="003A26D6"/>
    <w:rsid w:val="003A28CC"/>
    <w:rsid w:val="003A339B"/>
    <w:rsid w:val="003A34C8"/>
    <w:rsid w:val="003A3CF8"/>
    <w:rsid w:val="003A401D"/>
    <w:rsid w:val="003A5934"/>
    <w:rsid w:val="003A6261"/>
    <w:rsid w:val="003B0E8C"/>
    <w:rsid w:val="003B1C86"/>
    <w:rsid w:val="003B473A"/>
    <w:rsid w:val="003B59DF"/>
    <w:rsid w:val="003B7C21"/>
    <w:rsid w:val="003C0311"/>
    <w:rsid w:val="003C072E"/>
    <w:rsid w:val="003C0D52"/>
    <w:rsid w:val="003C2B6A"/>
    <w:rsid w:val="003C4A47"/>
    <w:rsid w:val="003C678B"/>
    <w:rsid w:val="003D11E6"/>
    <w:rsid w:val="003D17D8"/>
    <w:rsid w:val="003D19EC"/>
    <w:rsid w:val="003D2358"/>
    <w:rsid w:val="003D2B3A"/>
    <w:rsid w:val="003D3685"/>
    <w:rsid w:val="003D3AE7"/>
    <w:rsid w:val="003D4508"/>
    <w:rsid w:val="003D5E88"/>
    <w:rsid w:val="003E02EF"/>
    <w:rsid w:val="003E185A"/>
    <w:rsid w:val="003E1FC2"/>
    <w:rsid w:val="003E2342"/>
    <w:rsid w:val="003E42DB"/>
    <w:rsid w:val="003E45AB"/>
    <w:rsid w:val="003E45E9"/>
    <w:rsid w:val="003E46FD"/>
    <w:rsid w:val="003E4FEE"/>
    <w:rsid w:val="003E6337"/>
    <w:rsid w:val="003E6A34"/>
    <w:rsid w:val="003F1549"/>
    <w:rsid w:val="003F202D"/>
    <w:rsid w:val="003F3626"/>
    <w:rsid w:val="003F3A67"/>
    <w:rsid w:val="003F498F"/>
    <w:rsid w:val="003F5295"/>
    <w:rsid w:val="003F59AF"/>
    <w:rsid w:val="003F6642"/>
    <w:rsid w:val="003F731B"/>
    <w:rsid w:val="00400EEC"/>
    <w:rsid w:val="00401272"/>
    <w:rsid w:val="00401A52"/>
    <w:rsid w:val="00402891"/>
    <w:rsid w:val="004053C5"/>
    <w:rsid w:val="00406299"/>
    <w:rsid w:val="00406A3C"/>
    <w:rsid w:val="00406D84"/>
    <w:rsid w:val="0041068E"/>
    <w:rsid w:val="00411902"/>
    <w:rsid w:val="00413BC6"/>
    <w:rsid w:val="00413ECB"/>
    <w:rsid w:val="00414FD6"/>
    <w:rsid w:val="00415328"/>
    <w:rsid w:val="00416772"/>
    <w:rsid w:val="00416963"/>
    <w:rsid w:val="00416B45"/>
    <w:rsid w:val="00416D4F"/>
    <w:rsid w:val="0041790C"/>
    <w:rsid w:val="00417FF5"/>
    <w:rsid w:val="00420B0C"/>
    <w:rsid w:val="00420E3E"/>
    <w:rsid w:val="00421E0E"/>
    <w:rsid w:val="00426930"/>
    <w:rsid w:val="00426AA4"/>
    <w:rsid w:val="0042774F"/>
    <w:rsid w:val="004309B7"/>
    <w:rsid w:val="004330AB"/>
    <w:rsid w:val="00433394"/>
    <w:rsid w:val="00433544"/>
    <w:rsid w:val="00435150"/>
    <w:rsid w:val="00435406"/>
    <w:rsid w:val="00436098"/>
    <w:rsid w:val="00437F42"/>
    <w:rsid w:val="00437F56"/>
    <w:rsid w:val="00440036"/>
    <w:rsid w:val="00440112"/>
    <w:rsid w:val="004415E1"/>
    <w:rsid w:val="00442BA3"/>
    <w:rsid w:val="00442BD5"/>
    <w:rsid w:val="004446FC"/>
    <w:rsid w:val="00444944"/>
    <w:rsid w:val="00445754"/>
    <w:rsid w:val="00446D24"/>
    <w:rsid w:val="0045297D"/>
    <w:rsid w:val="00452B8C"/>
    <w:rsid w:val="004562B6"/>
    <w:rsid w:val="004563D0"/>
    <w:rsid w:val="0045643D"/>
    <w:rsid w:val="00457A80"/>
    <w:rsid w:val="00457C66"/>
    <w:rsid w:val="00462F3A"/>
    <w:rsid w:val="004654B1"/>
    <w:rsid w:val="00467028"/>
    <w:rsid w:val="0046769B"/>
    <w:rsid w:val="00467D11"/>
    <w:rsid w:val="0047021C"/>
    <w:rsid w:val="00470ABA"/>
    <w:rsid w:val="00470C4B"/>
    <w:rsid w:val="0047136A"/>
    <w:rsid w:val="004714F5"/>
    <w:rsid w:val="0047508B"/>
    <w:rsid w:val="004750C4"/>
    <w:rsid w:val="004750CA"/>
    <w:rsid w:val="004779CE"/>
    <w:rsid w:val="00480F49"/>
    <w:rsid w:val="004812ED"/>
    <w:rsid w:val="004838EB"/>
    <w:rsid w:val="00483F37"/>
    <w:rsid w:val="00484424"/>
    <w:rsid w:val="0048631F"/>
    <w:rsid w:val="00487154"/>
    <w:rsid w:val="00487827"/>
    <w:rsid w:val="00487D57"/>
    <w:rsid w:val="00490B1D"/>
    <w:rsid w:val="004913DF"/>
    <w:rsid w:val="0049208D"/>
    <w:rsid w:val="004924D7"/>
    <w:rsid w:val="0049336D"/>
    <w:rsid w:val="004949FB"/>
    <w:rsid w:val="00494F58"/>
    <w:rsid w:val="00496ED4"/>
    <w:rsid w:val="00497026"/>
    <w:rsid w:val="004971B4"/>
    <w:rsid w:val="0049748E"/>
    <w:rsid w:val="004979DB"/>
    <w:rsid w:val="004A04B2"/>
    <w:rsid w:val="004A0AD4"/>
    <w:rsid w:val="004A16BE"/>
    <w:rsid w:val="004A19D3"/>
    <w:rsid w:val="004A2244"/>
    <w:rsid w:val="004A292C"/>
    <w:rsid w:val="004A34CC"/>
    <w:rsid w:val="004A3770"/>
    <w:rsid w:val="004A7B50"/>
    <w:rsid w:val="004B01B1"/>
    <w:rsid w:val="004B0DCF"/>
    <w:rsid w:val="004B1211"/>
    <w:rsid w:val="004B2188"/>
    <w:rsid w:val="004B2613"/>
    <w:rsid w:val="004B2916"/>
    <w:rsid w:val="004B2CDD"/>
    <w:rsid w:val="004B3156"/>
    <w:rsid w:val="004B3CF5"/>
    <w:rsid w:val="004B41B1"/>
    <w:rsid w:val="004B4945"/>
    <w:rsid w:val="004B4FD5"/>
    <w:rsid w:val="004B514D"/>
    <w:rsid w:val="004B51B9"/>
    <w:rsid w:val="004B545C"/>
    <w:rsid w:val="004B5B10"/>
    <w:rsid w:val="004B6321"/>
    <w:rsid w:val="004B6D50"/>
    <w:rsid w:val="004B7E60"/>
    <w:rsid w:val="004C003F"/>
    <w:rsid w:val="004C0112"/>
    <w:rsid w:val="004C1B18"/>
    <w:rsid w:val="004C343E"/>
    <w:rsid w:val="004C357F"/>
    <w:rsid w:val="004C3B4C"/>
    <w:rsid w:val="004C3D11"/>
    <w:rsid w:val="004C685A"/>
    <w:rsid w:val="004C7BDF"/>
    <w:rsid w:val="004D1685"/>
    <w:rsid w:val="004D1B12"/>
    <w:rsid w:val="004D1F42"/>
    <w:rsid w:val="004D2D45"/>
    <w:rsid w:val="004D59AB"/>
    <w:rsid w:val="004D608B"/>
    <w:rsid w:val="004D7215"/>
    <w:rsid w:val="004D73CF"/>
    <w:rsid w:val="004E1479"/>
    <w:rsid w:val="004E1D8D"/>
    <w:rsid w:val="004E2916"/>
    <w:rsid w:val="004E2FDC"/>
    <w:rsid w:val="004E3520"/>
    <w:rsid w:val="004E36FF"/>
    <w:rsid w:val="004E3731"/>
    <w:rsid w:val="004E3993"/>
    <w:rsid w:val="004E55E7"/>
    <w:rsid w:val="004E664E"/>
    <w:rsid w:val="004E7682"/>
    <w:rsid w:val="004F035D"/>
    <w:rsid w:val="004F05A3"/>
    <w:rsid w:val="004F305A"/>
    <w:rsid w:val="004F4880"/>
    <w:rsid w:val="004F5FD6"/>
    <w:rsid w:val="004F72F6"/>
    <w:rsid w:val="004F7395"/>
    <w:rsid w:val="004F78FD"/>
    <w:rsid w:val="0050146B"/>
    <w:rsid w:val="005016CD"/>
    <w:rsid w:val="0050264F"/>
    <w:rsid w:val="00502652"/>
    <w:rsid w:val="00502E4F"/>
    <w:rsid w:val="00504C2A"/>
    <w:rsid w:val="00505581"/>
    <w:rsid w:val="00506A1D"/>
    <w:rsid w:val="00506F4D"/>
    <w:rsid w:val="00510E51"/>
    <w:rsid w:val="00511051"/>
    <w:rsid w:val="00511C48"/>
    <w:rsid w:val="005130C2"/>
    <w:rsid w:val="00513AB9"/>
    <w:rsid w:val="00515C83"/>
    <w:rsid w:val="00516368"/>
    <w:rsid w:val="00520478"/>
    <w:rsid w:val="00520FA9"/>
    <w:rsid w:val="00521CEA"/>
    <w:rsid w:val="00523255"/>
    <w:rsid w:val="005237A1"/>
    <w:rsid w:val="00525360"/>
    <w:rsid w:val="0052566A"/>
    <w:rsid w:val="00525D97"/>
    <w:rsid w:val="00527C3E"/>
    <w:rsid w:val="00531234"/>
    <w:rsid w:val="00531678"/>
    <w:rsid w:val="00532396"/>
    <w:rsid w:val="0053279D"/>
    <w:rsid w:val="00534537"/>
    <w:rsid w:val="005348F3"/>
    <w:rsid w:val="00535095"/>
    <w:rsid w:val="00536F12"/>
    <w:rsid w:val="005414B4"/>
    <w:rsid w:val="00541B41"/>
    <w:rsid w:val="005429DB"/>
    <w:rsid w:val="00542CC6"/>
    <w:rsid w:val="005430E6"/>
    <w:rsid w:val="005431C1"/>
    <w:rsid w:val="0054343B"/>
    <w:rsid w:val="00543626"/>
    <w:rsid w:val="0054379E"/>
    <w:rsid w:val="00544E09"/>
    <w:rsid w:val="00545879"/>
    <w:rsid w:val="00545A41"/>
    <w:rsid w:val="00545D72"/>
    <w:rsid w:val="0054795A"/>
    <w:rsid w:val="00550546"/>
    <w:rsid w:val="00550BE3"/>
    <w:rsid w:val="0055434E"/>
    <w:rsid w:val="0055467D"/>
    <w:rsid w:val="00554896"/>
    <w:rsid w:val="00557BAD"/>
    <w:rsid w:val="005603A9"/>
    <w:rsid w:val="005603BD"/>
    <w:rsid w:val="005619CB"/>
    <w:rsid w:val="00564F43"/>
    <w:rsid w:val="005653C1"/>
    <w:rsid w:val="00565941"/>
    <w:rsid w:val="00566043"/>
    <w:rsid w:val="00567C30"/>
    <w:rsid w:val="00570A1B"/>
    <w:rsid w:val="005712AA"/>
    <w:rsid w:val="005735B2"/>
    <w:rsid w:val="00574B9D"/>
    <w:rsid w:val="00574E77"/>
    <w:rsid w:val="00575920"/>
    <w:rsid w:val="0057762D"/>
    <w:rsid w:val="005807E1"/>
    <w:rsid w:val="00581272"/>
    <w:rsid w:val="00584884"/>
    <w:rsid w:val="00585345"/>
    <w:rsid w:val="00586E9A"/>
    <w:rsid w:val="00587AA2"/>
    <w:rsid w:val="00590E3D"/>
    <w:rsid w:val="005910DE"/>
    <w:rsid w:val="00591B3C"/>
    <w:rsid w:val="0059224F"/>
    <w:rsid w:val="0059234B"/>
    <w:rsid w:val="00593D0D"/>
    <w:rsid w:val="00597AC5"/>
    <w:rsid w:val="005A0505"/>
    <w:rsid w:val="005A123E"/>
    <w:rsid w:val="005A26B0"/>
    <w:rsid w:val="005A312D"/>
    <w:rsid w:val="005A33F9"/>
    <w:rsid w:val="005A3BF2"/>
    <w:rsid w:val="005A5336"/>
    <w:rsid w:val="005A543C"/>
    <w:rsid w:val="005A688C"/>
    <w:rsid w:val="005A7982"/>
    <w:rsid w:val="005B1E8F"/>
    <w:rsid w:val="005B470D"/>
    <w:rsid w:val="005B4F26"/>
    <w:rsid w:val="005B51CC"/>
    <w:rsid w:val="005B590F"/>
    <w:rsid w:val="005B5E84"/>
    <w:rsid w:val="005B646C"/>
    <w:rsid w:val="005C0B93"/>
    <w:rsid w:val="005C218D"/>
    <w:rsid w:val="005C3C1D"/>
    <w:rsid w:val="005C4A30"/>
    <w:rsid w:val="005C580C"/>
    <w:rsid w:val="005C6199"/>
    <w:rsid w:val="005C62D0"/>
    <w:rsid w:val="005D01F1"/>
    <w:rsid w:val="005D134F"/>
    <w:rsid w:val="005D1AFD"/>
    <w:rsid w:val="005D1F7F"/>
    <w:rsid w:val="005D3673"/>
    <w:rsid w:val="005E00B2"/>
    <w:rsid w:val="005E0459"/>
    <w:rsid w:val="005E1717"/>
    <w:rsid w:val="005E26D1"/>
    <w:rsid w:val="005E3981"/>
    <w:rsid w:val="005E746C"/>
    <w:rsid w:val="005E7835"/>
    <w:rsid w:val="005F1FF0"/>
    <w:rsid w:val="005F2675"/>
    <w:rsid w:val="005F5FB5"/>
    <w:rsid w:val="005F7D5B"/>
    <w:rsid w:val="006018C6"/>
    <w:rsid w:val="006032C8"/>
    <w:rsid w:val="006042D2"/>
    <w:rsid w:val="00610CF2"/>
    <w:rsid w:val="0061115A"/>
    <w:rsid w:val="006115A5"/>
    <w:rsid w:val="00612A92"/>
    <w:rsid w:val="00613966"/>
    <w:rsid w:val="00614D6C"/>
    <w:rsid w:val="00615105"/>
    <w:rsid w:val="006152EC"/>
    <w:rsid w:val="0061549C"/>
    <w:rsid w:val="00616209"/>
    <w:rsid w:val="006200C5"/>
    <w:rsid w:val="00621C29"/>
    <w:rsid w:val="00621E05"/>
    <w:rsid w:val="0062212B"/>
    <w:rsid w:val="006223B8"/>
    <w:rsid w:val="00625E92"/>
    <w:rsid w:val="00626EDF"/>
    <w:rsid w:val="006276DE"/>
    <w:rsid w:val="00627FB9"/>
    <w:rsid w:val="00632E93"/>
    <w:rsid w:val="0063323B"/>
    <w:rsid w:val="00633C25"/>
    <w:rsid w:val="0063563A"/>
    <w:rsid w:val="006362DD"/>
    <w:rsid w:val="00640183"/>
    <w:rsid w:val="006428BD"/>
    <w:rsid w:val="00642AF9"/>
    <w:rsid w:val="00642B5A"/>
    <w:rsid w:val="00642BBF"/>
    <w:rsid w:val="00643459"/>
    <w:rsid w:val="0064345A"/>
    <w:rsid w:val="00643A13"/>
    <w:rsid w:val="00645C4B"/>
    <w:rsid w:val="0064737E"/>
    <w:rsid w:val="00647E14"/>
    <w:rsid w:val="00647F5E"/>
    <w:rsid w:val="006515A5"/>
    <w:rsid w:val="006522EA"/>
    <w:rsid w:val="00653B97"/>
    <w:rsid w:val="0065445D"/>
    <w:rsid w:val="0065486C"/>
    <w:rsid w:val="00656E8B"/>
    <w:rsid w:val="00662245"/>
    <w:rsid w:val="0066385E"/>
    <w:rsid w:val="00664D63"/>
    <w:rsid w:val="006652B7"/>
    <w:rsid w:val="00665A81"/>
    <w:rsid w:val="00666C3F"/>
    <w:rsid w:val="00667D0D"/>
    <w:rsid w:val="00667D83"/>
    <w:rsid w:val="0067350E"/>
    <w:rsid w:val="006741A1"/>
    <w:rsid w:val="00675D24"/>
    <w:rsid w:val="00676710"/>
    <w:rsid w:val="00676F5D"/>
    <w:rsid w:val="0068109B"/>
    <w:rsid w:val="00682AEC"/>
    <w:rsid w:val="00683102"/>
    <w:rsid w:val="006831AE"/>
    <w:rsid w:val="0068459F"/>
    <w:rsid w:val="00685CFA"/>
    <w:rsid w:val="006905F0"/>
    <w:rsid w:val="00690A38"/>
    <w:rsid w:val="00696412"/>
    <w:rsid w:val="0069668C"/>
    <w:rsid w:val="00696742"/>
    <w:rsid w:val="00697B61"/>
    <w:rsid w:val="006A023A"/>
    <w:rsid w:val="006A04B5"/>
    <w:rsid w:val="006A20CA"/>
    <w:rsid w:val="006A2BF1"/>
    <w:rsid w:val="006A401B"/>
    <w:rsid w:val="006A4C5B"/>
    <w:rsid w:val="006A689A"/>
    <w:rsid w:val="006A7664"/>
    <w:rsid w:val="006B0242"/>
    <w:rsid w:val="006B065C"/>
    <w:rsid w:val="006B2929"/>
    <w:rsid w:val="006B3A35"/>
    <w:rsid w:val="006B5402"/>
    <w:rsid w:val="006B6DE1"/>
    <w:rsid w:val="006C03CA"/>
    <w:rsid w:val="006C430C"/>
    <w:rsid w:val="006C5257"/>
    <w:rsid w:val="006C6972"/>
    <w:rsid w:val="006C70E0"/>
    <w:rsid w:val="006C71A9"/>
    <w:rsid w:val="006D163F"/>
    <w:rsid w:val="006D3E04"/>
    <w:rsid w:val="006D500A"/>
    <w:rsid w:val="006D57BC"/>
    <w:rsid w:val="006D60FC"/>
    <w:rsid w:val="006D6383"/>
    <w:rsid w:val="006D6567"/>
    <w:rsid w:val="006D6E1F"/>
    <w:rsid w:val="006D7CD4"/>
    <w:rsid w:val="006E0196"/>
    <w:rsid w:val="006E059A"/>
    <w:rsid w:val="006E0DBA"/>
    <w:rsid w:val="006E19B1"/>
    <w:rsid w:val="006E2690"/>
    <w:rsid w:val="006E4912"/>
    <w:rsid w:val="006E50E0"/>
    <w:rsid w:val="006E64CC"/>
    <w:rsid w:val="006E77A0"/>
    <w:rsid w:val="006E79FC"/>
    <w:rsid w:val="006F04EB"/>
    <w:rsid w:val="006F0814"/>
    <w:rsid w:val="006F0B80"/>
    <w:rsid w:val="006F1806"/>
    <w:rsid w:val="006F1E3B"/>
    <w:rsid w:val="006F2A91"/>
    <w:rsid w:val="006F2DFB"/>
    <w:rsid w:val="006F3006"/>
    <w:rsid w:val="006F31E8"/>
    <w:rsid w:val="006F3D4C"/>
    <w:rsid w:val="006F479B"/>
    <w:rsid w:val="006F4B3F"/>
    <w:rsid w:val="006F5153"/>
    <w:rsid w:val="006F6FC9"/>
    <w:rsid w:val="006F7DFB"/>
    <w:rsid w:val="00700055"/>
    <w:rsid w:val="00701FDD"/>
    <w:rsid w:val="00702DDD"/>
    <w:rsid w:val="007034A2"/>
    <w:rsid w:val="00703690"/>
    <w:rsid w:val="00704399"/>
    <w:rsid w:val="00704952"/>
    <w:rsid w:val="007051EE"/>
    <w:rsid w:val="00705D4E"/>
    <w:rsid w:val="00710A41"/>
    <w:rsid w:val="0071377B"/>
    <w:rsid w:val="0071455B"/>
    <w:rsid w:val="007163ED"/>
    <w:rsid w:val="00716B67"/>
    <w:rsid w:val="00716CE8"/>
    <w:rsid w:val="00717DA9"/>
    <w:rsid w:val="00721AFC"/>
    <w:rsid w:val="00722C7C"/>
    <w:rsid w:val="00723E19"/>
    <w:rsid w:val="0072429C"/>
    <w:rsid w:val="00724AA4"/>
    <w:rsid w:val="00725485"/>
    <w:rsid w:val="00726952"/>
    <w:rsid w:val="00726AFB"/>
    <w:rsid w:val="00727F80"/>
    <w:rsid w:val="007313D9"/>
    <w:rsid w:val="00731746"/>
    <w:rsid w:val="00731AD9"/>
    <w:rsid w:val="00734FB0"/>
    <w:rsid w:val="00735E67"/>
    <w:rsid w:val="00737184"/>
    <w:rsid w:val="00737EE1"/>
    <w:rsid w:val="00741599"/>
    <w:rsid w:val="00742CC2"/>
    <w:rsid w:val="00742EDE"/>
    <w:rsid w:val="007435CB"/>
    <w:rsid w:val="007437AA"/>
    <w:rsid w:val="007438CA"/>
    <w:rsid w:val="00743A03"/>
    <w:rsid w:val="00743A54"/>
    <w:rsid w:val="007446F0"/>
    <w:rsid w:val="00744F47"/>
    <w:rsid w:val="00745C96"/>
    <w:rsid w:val="00745EC7"/>
    <w:rsid w:val="0074794D"/>
    <w:rsid w:val="00747BB4"/>
    <w:rsid w:val="00750D48"/>
    <w:rsid w:val="00750DD3"/>
    <w:rsid w:val="00752628"/>
    <w:rsid w:val="007526F6"/>
    <w:rsid w:val="00752764"/>
    <w:rsid w:val="0075434D"/>
    <w:rsid w:val="00754A8F"/>
    <w:rsid w:val="00755189"/>
    <w:rsid w:val="00755C7A"/>
    <w:rsid w:val="00757513"/>
    <w:rsid w:val="00761D03"/>
    <w:rsid w:val="00762B9F"/>
    <w:rsid w:val="0076615C"/>
    <w:rsid w:val="0076635F"/>
    <w:rsid w:val="00766514"/>
    <w:rsid w:val="00767F21"/>
    <w:rsid w:val="00770FCC"/>
    <w:rsid w:val="007728BE"/>
    <w:rsid w:val="007739C7"/>
    <w:rsid w:val="00774557"/>
    <w:rsid w:val="00775978"/>
    <w:rsid w:val="00776258"/>
    <w:rsid w:val="00777FE3"/>
    <w:rsid w:val="00781156"/>
    <w:rsid w:val="0078353B"/>
    <w:rsid w:val="00784198"/>
    <w:rsid w:val="00790353"/>
    <w:rsid w:val="00790C33"/>
    <w:rsid w:val="00792BCB"/>
    <w:rsid w:val="00792DA7"/>
    <w:rsid w:val="00794001"/>
    <w:rsid w:val="00794B78"/>
    <w:rsid w:val="007975D6"/>
    <w:rsid w:val="007A214C"/>
    <w:rsid w:val="007A2179"/>
    <w:rsid w:val="007A234B"/>
    <w:rsid w:val="007A248B"/>
    <w:rsid w:val="007A55C0"/>
    <w:rsid w:val="007A6958"/>
    <w:rsid w:val="007A7703"/>
    <w:rsid w:val="007B0129"/>
    <w:rsid w:val="007B0D71"/>
    <w:rsid w:val="007B2192"/>
    <w:rsid w:val="007B2B77"/>
    <w:rsid w:val="007B37C2"/>
    <w:rsid w:val="007B66CF"/>
    <w:rsid w:val="007B6AE2"/>
    <w:rsid w:val="007B6C02"/>
    <w:rsid w:val="007C054B"/>
    <w:rsid w:val="007C1F99"/>
    <w:rsid w:val="007C34CC"/>
    <w:rsid w:val="007C46E4"/>
    <w:rsid w:val="007C506B"/>
    <w:rsid w:val="007D0862"/>
    <w:rsid w:val="007D1D16"/>
    <w:rsid w:val="007D2443"/>
    <w:rsid w:val="007D2540"/>
    <w:rsid w:val="007D3E4A"/>
    <w:rsid w:val="007D6020"/>
    <w:rsid w:val="007E09B0"/>
    <w:rsid w:val="007E29BF"/>
    <w:rsid w:val="007E3739"/>
    <w:rsid w:val="007E37F2"/>
    <w:rsid w:val="007E3A45"/>
    <w:rsid w:val="007E51FC"/>
    <w:rsid w:val="007E5A52"/>
    <w:rsid w:val="007E7908"/>
    <w:rsid w:val="007F2199"/>
    <w:rsid w:val="007F25A0"/>
    <w:rsid w:val="007F4864"/>
    <w:rsid w:val="007F4B39"/>
    <w:rsid w:val="00801D63"/>
    <w:rsid w:val="00806884"/>
    <w:rsid w:val="00807601"/>
    <w:rsid w:val="00810128"/>
    <w:rsid w:val="008114FF"/>
    <w:rsid w:val="00813225"/>
    <w:rsid w:val="008133E9"/>
    <w:rsid w:val="0081632D"/>
    <w:rsid w:val="00816BA2"/>
    <w:rsid w:val="00816D3F"/>
    <w:rsid w:val="00817D1F"/>
    <w:rsid w:val="008206CB"/>
    <w:rsid w:val="0082135C"/>
    <w:rsid w:val="008213CB"/>
    <w:rsid w:val="00822161"/>
    <w:rsid w:val="00822F7D"/>
    <w:rsid w:val="00824C68"/>
    <w:rsid w:val="00825463"/>
    <w:rsid w:val="0082684D"/>
    <w:rsid w:val="00827C22"/>
    <w:rsid w:val="00827FD7"/>
    <w:rsid w:val="00830401"/>
    <w:rsid w:val="00830699"/>
    <w:rsid w:val="00830DE8"/>
    <w:rsid w:val="008316A7"/>
    <w:rsid w:val="00832A73"/>
    <w:rsid w:val="0083455B"/>
    <w:rsid w:val="00834BE5"/>
    <w:rsid w:val="00835EB7"/>
    <w:rsid w:val="008369AA"/>
    <w:rsid w:val="00836F5D"/>
    <w:rsid w:val="00840C38"/>
    <w:rsid w:val="0084166D"/>
    <w:rsid w:val="008419F9"/>
    <w:rsid w:val="00842C00"/>
    <w:rsid w:val="008440E6"/>
    <w:rsid w:val="0084602E"/>
    <w:rsid w:val="0085105D"/>
    <w:rsid w:val="0085182E"/>
    <w:rsid w:val="00852901"/>
    <w:rsid w:val="00852E04"/>
    <w:rsid w:val="008530E4"/>
    <w:rsid w:val="0085452B"/>
    <w:rsid w:val="00855783"/>
    <w:rsid w:val="008574B6"/>
    <w:rsid w:val="00860608"/>
    <w:rsid w:val="00861EFE"/>
    <w:rsid w:val="008627E2"/>
    <w:rsid w:val="008629BA"/>
    <w:rsid w:val="00862C32"/>
    <w:rsid w:val="00863297"/>
    <w:rsid w:val="0086346D"/>
    <w:rsid w:val="00864055"/>
    <w:rsid w:val="00864E10"/>
    <w:rsid w:val="008660E3"/>
    <w:rsid w:val="00867C7D"/>
    <w:rsid w:val="00872748"/>
    <w:rsid w:val="008733D8"/>
    <w:rsid w:val="008736D4"/>
    <w:rsid w:val="008760AD"/>
    <w:rsid w:val="008801D5"/>
    <w:rsid w:val="008821A5"/>
    <w:rsid w:val="00882727"/>
    <w:rsid w:val="00883626"/>
    <w:rsid w:val="008837CD"/>
    <w:rsid w:val="00883A19"/>
    <w:rsid w:val="00885195"/>
    <w:rsid w:val="0088568D"/>
    <w:rsid w:val="008858AF"/>
    <w:rsid w:val="00885F69"/>
    <w:rsid w:val="00886A33"/>
    <w:rsid w:val="0088705B"/>
    <w:rsid w:val="00887254"/>
    <w:rsid w:val="00887487"/>
    <w:rsid w:val="008874F5"/>
    <w:rsid w:val="00887503"/>
    <w:rsid w:val="00890143"/>
    <w:rsid w:val="00890356"/>
    <w:rsid w:val="00892A9D"/>
    <w:rsid w:val="008946F3"/>
    <w:rsid w:val="00896B43"/>
    <w:rsid w:val="00897544"/>
    <w:rsid w:val="008A05BA"/>
    <w:rsid w:val="008A0F2A"/>
    <w:rsid w:val="008A294D"/>
    <w:rsid w:val="008A3AD9"/>
    <w:rsid w:val="008A715D"/>
    <w:rsid w:val="008A7252"/>
    <w:rsid w:val="008A7BA4"/>
    <w:rsid w:val="008A7F82"/>
    <w:rsid w:val="008B0908"/>
    <w:rsid w:val="008B4303"/>
    <w:rsid w:val="008B4686"/>
    <w:rsid w:val="008B5629"/>
    <w:rsid w:val="008B725A"/>
    <w:rsid w:val="008B7E9C"/>
    <w:rsid w:val="008C0043"/>
    <w:rsid w:val="008C017E"/>
    <w:rsid w:val="008C1A53"/>
    <w:rsid w:val="008C237D"/>
    <w:rsid w:val="008C2547"/>
    <w:rsid w:val="008C2C05"/>
    <w:rsid w:val="008C3F90"/>
    <w:rsid w:val="008C439E"/>
    <w:rsid w:val="008C45EB"/>
    <w:rsid w:val="008C4CB6"/>
    <w:rsid w:val="008C4ED1"/>
    <w:rsid w:val="008C5B45"/>
    <w:rsid w:val="008C60F7"/>
    <w:rsid w:val="008C651D"/>
    <w:rsid w:val="008C7901"/>
    <w:rsid w:val="008D04AE"/>
    <w:rsid w:val="008D0952"/>
    <w:rsid w:val="008D0D21"/>
    <w:rsid w:val="008D2593"/>
    <w:rsid w:val="008D347A"/>
    <w:rsid w:val="008D728C"/>
    <w:rsid w:val="008E0BE5"/>
    <w:rsid w:val="008E13D9"/>
    <w:rsid w:val="008E2084"/>
    <w:rsid w:val="008E4852"/>
    <w:rsid w:val="008E5203"/>
    <w:rsid w:val="008E60FE"/>
    <w:rsid w:val="008E6663"/>
    <w:rsid w:val="008E7113"/>
    <w:rsid w:val="008E716A"/>
    <w:rsid w:val="008F21D9"/>
    <w:rsid w:val="008F261A"/>
    <w:rsid w:val="008F2D2D"/>
    <w:rsid w:val="008F3603"/>
    <w:rsid w:val="008F3625"/>
    <w:rsid w:val="008F369A"/>
    <w:rsid w:val="008F4467"/>
    <w:rsid w:val="008F46ED"/>
    <w:rsid w:val="008F5871"/>
    <w:rsid w:val="008F648D"/>
    <w:rsid w:val="008F6DF5"/>
    <w:rsid w:val="008F7096"/>
    <w:rsid w:val="008F73E5"/>
    <w:rsid w:val="00900579"/>
    <w:rsid w:val="00900648"/>
    <w:rsid w:val="009007C3"/>
    <w:rsid w:val="00903011"/>
    <w:rsid w:val="00905BEF"/>
    <w:rsid w:val="00905CBB"/>
    <w:rsid w:val="009063C3"/>
    <w:rsid w:val="009076B8"/>
    <w:rsid w:val="00907A70"/>
    <w:rsid w:val="00907AAA"/>
    <w:rsid w:val="0091121F"/>
    <w:rsid w:val="00912D5A"/>
    <w:rsid w:val="0091374C"/>
    <w:rsid w:val="00914878"/>
    <w:rsid w:val="0091575A"/>
    <w:rsid w:val="00917FA5"/>
    <w:rsid w:val="009209DF"/>
    <w:rsid w:val="00920E94"/>
    <w:rsid w:val="009210E1"/>
    <w:rsid w:val="009215BF"/>
    <w:rsid w:val="009222FD"/>
    <w:rsid w:val="00924566"/>
    <w:rsid w:val="00926086"/>
    <w:rsid w:val="00927F4B"/>
    <w:rsid w:val="0093146A"/>
    <w:rsid w:val="00931C11"/>
    <w:rsid w:val="009329A2"/>
    <w:rsid w:val="00942360"/>
    <w:rsid w:val="009432A5"/>
    <w:rsid w:val="00943505"/>
    <w:rsid w:val="00943629"/>
    <w:rsid w:val="00943A87"/>
    <w:rsid w:val="00943C9F"/>
    <w:rsid w:val="00943E55"/>
    <w:rsid w:val="009452E2"/>
    <w:rsid w:val="0094681A"/>
    <w:rsid w:val="00946866"/>
    <w:rsid w:val="009478E2"/>
    <w:rsid w:val="00947BA9"/>
    <w:rsid w:val="00950316"/>
    <w:rsid w:val="00950F62"/>
    <w:rsid w:val="009519DC"/>
    <w:rsid w:val="00951B96"/>
    <w:rsid w:val="00953BFD"/>
    <w:rsid w:val="009548BC"/>
    <w:rsid w:val="00954A39"/>
    <w:rsid w:val="00956309"/>
    <w:rsid w:val="0096124D"/>
    <w:rsid w:val="00961382"/>
    <w:rsid w:val="0096313F"/>
    <w:rsid w:val="00963D7C"/>
    <w:rsid w:val="00965B5E"/>
    <w:rsid w:val="009679FE"/>
    <w:rsid w:val="00967A59"/>
    <w:rsid w:val="00970585"/>
    <w:rsid w:val="0097101E"/>
    <w:rsid w:val="009710A7"/>
    <w:rsid w:val="0097133A"/>
    <w:rsid w:val="0097143D"/>
    <w:rsid w:val="00973DFC"/>
    <w:rsid w:val="009760C3"/>
    <w:rsid w:val="00976602"/>
    <w:rsid w:val="00976B02"/>
    <w:rsid w:val="00977409"/>
    <w:rsid w:val="00977665"/>
    <w:rsid w:val="009806C1"/>
    <w:rsid w:val="00981626"/>
    <w:rsid w:val="00982A80"/>
    <w:rsid w:val="009834CD"/>
    <w:rsid w:val="00983D95"/>
    <w:rsid w:val="00985F65"/>
    <w:rsid w:val="00986190"/>
    <w:rsid w:val="00986F05"/>
    <w:rsid w:val="00990902"/>
    <w:rsid w:val="009915EC"/>
    <w:rsid w:val="0099329F"/>
    <w:rsid w:val="00993E52"/>
    <w:rsid w:val="009943D0"/>
    <w:rsid w:val="00994FE0"/>
    <w:rsid w:val="0099706F"/>
    <w:rsid w:val="00997588"/>
    <w:rsid w:val="009A0C05"/>
    <w:rsid w:val="009A2D16"/>
    <w:rsid w:val="009A3DAE"/>
    <w:rsid w:val="009A3FC0"/>
    <w:rsid w:val="009A4539"/>
    <w:rsid w:val="009A5466"/>
    <w:rsid w:val="009A5BA9"/>
    <w:rsid w:val="009A6312"/>
    <w:rsid w:val="009A7892"/>
    <w:rsid w:val="009A7E26"/>
    <w:rsid w:val="009B11A6"/>
    <w:rsid w:val="009B1A86"/>
    <w:rsid w:val="009B25DA"/>
    <w:rsid w:val="009C0AB6"/>
    <w:rsid w:val="009C11A5"/>
    <w:rsid w:val="009C2818"/>
    <w:rsid w:val="009C3961"/>
    <w:rsid w:val="009C3B35"/>
    <w:rsid w:val="009C6AA8"/>
    <w:rsid w:val="009C7B58"/>
    <w:rsid w:val="009D0283"/>
    <w:rsid w:val="009D0775"/>
    <w:rsid w:val="009D0C29"/>
    <w:rsid w:val="009D0C7B"/>
    <w:rsid w:val="009D1688"/>
    <w:rsid w:val="009D6E13"/>
    <w:rsid w:val="009E0723"/>
    <w:rsid w:val="009E0C00"/>
    <w:rsid w:val="009E10CC"/>
    <w:rsid w:val="009E436E"/>
    <w:rsid w:val="009E4ACD"/>
    <w:rsid w:val="009E4B72"/>
    <w:rsid w:val="009E5B1D"/>
    <w:rsid w:val="009E6E65"/>
    <w:rsid w:val="009E7E93"/>
    <w:rsid w:val="009F03D4"/>
    <w:rsid w:val="009F097A"/>
    <w:rsid w:val="009F305C"/>
    <w:rsid w:val="009F45D2"/>
    <w:rsid w:val="009F4ABE"/>
    <w:rsid w:val="009F624E"/>
    <w:rsid w:val="009F75DC"/>
    <w:rsid w:val="00A0051B"/>
    <w:rsid w:val="00A00521"/>
    <w:rsid w:val="00A05157"/>
    <w:rsid w:val="00A054F5"/>
    <w:rsid w:val="00A06039"/>
    <w:rsid w:val="00A06F5C"/>
    <w:rsid w:val="00A0797D"/>
    <w:rsid w:val="00A07D5F"/>
    <w:rsid w:val="00A11DFD"/>
    <w:rsid w:val="00A14191"/>
    <w:rsid w:val="00A148CB"/>
    <w:rsid w:val="00A151F1"/>
    <w:rsid w:val="00A1527E"/>
    <w:rsid w:val="00A158AE"/>
    <w:rsid w:val="00A15BAC"/>
    <w:rsid w:val="00A17B5B"/>
    <w:rsid w:val="00A17C91"/>
    <w:rsid w:val="00A2058C"/>
    <w:rsid w:val="00A2298A"/>
    <w:rsid w:val="00A22B6A"/>
    <w:rsid w:val="00A23371"/>
    <w:rsid w:val="00A25161"/>
    <w:rsid w:val="00A25359"/>
    <w:rsid w:val="00A26A58"/>
    <w:rsid w:val="00A27229"/>
    <w:rsid w:val="00A277F2"/>
    <w:rsid w:val="00A27A19"/>
    <w:rsid w:val="00A30DF8"/>
    <w:rsid w:val="00A31CAE"/>
    <w:rsid w:val="00A31D25"/>
    <w:rsid w:val="00A34438"/>
    <w:rsid w:val="00A36A95"/>
    <w:rsid w:val="00A36C68"/>
    <w:rsid w:val="00A37F96"/>
    <w:rsid w:val="00A407B6"/>
    <w:rsid w:val="00A40B80"/>
    <w:rsid w:val="00A43C3E"/>
    <w:rsid w:val="00A452C1"/>
    <w:rsid w:val="00A46DC5"/>
    <w:rsid w:val="00A50F87"/>
    <w:rsid w:val="00A51C11"/>
    <w:rsid w:val="00A52DE2"/>
    <w:rsid w:val="00A52E3C"/>
    <w:rsid w:val="00A54C99"/>
    <w:rsid w:val="00A579E0"/>
    <w:rsid w:val="00A61CF7"/>
    <w:rsid w:val="00A6363C"/>
    <w:rsid w:val="00A64141"/>
    <w:rsid w:val="00A64A04"/>
    <w:rsid w:val="00A65852"/>
    <w:rsid w:val="00A66801"/>
    <w:rsid w:val="00A673A1"/>
    <w:rsid w:val="00A72238"/>
    <w:rsid w:val="00A73AC5"/>
    <w:rsid w:val="00A74E0C"/>
    <w:rsid w:val="00A753AD"/>
    <w:rsid w:val="00A756D6"/>
    <w:rsid w:val="00A826A0"/>
    <w:rsid w:val="00A82D7C"/>
    <w:rsid w:val="00A837A2"/>
    <w:rsid w:val="00A84CFB"/>
    <w:rsid w:val="00A86E7D"/>
    <w:rsid w:val="00A91D7F"/>
    <w:rsid w:val="00A933DF"/>
    <w:rsid w:val="00A95D3B"/>
    <w:rsid w:val="00AA19FB"/>
    <w:rsid w:val="00AA2A62"/>
    <w:rsid w:val="00AA43E2"/>
    <w:rsid w:val="00AA50CC"/>
    <w:rsid w:val="00AA5285"/>
    <w:rsid w:val="00AA5DB8"/>
    <w:rsid w:val="00AA7F3F"/>
    <w:rsid w:val="00AB0424"/>
    <w:rsid w:val="00AB0A5A"/>
    <w:rsid w:val="00AB1853"/>
    <w:rsid w:val="00AB1FFC"/>
    <w:rsid w:val="00AB3279"/>
    <w:rsid w:val="00AB3E23"/>
    <w:rsid w:val="00AB4A8C"/>
    <w:rsid w:val="00AB6029"/>
    <w:rsid w:val="00AB73D9"/>
    <w:rsid w:val="00AC0182"/>
    <w:rsid w:val="00AC0AE5"/>
    <w:rsid w:val="00AC0C14"/>
    <w:rsid w:val="00AC22D2"/>
    <w:rsid w:val="00AC2927"/>
    <w:rsid w:val="00AC49D5"/>
    <w:rsid w:val="00AC58DE"/>
    <w:rsid w:val="00AC6A8A"/>
    <w:rsid w:val="00AC7A25"/>
    <w:rsid w:val="00AD0A1A"/>
    <w:rsid w:val="00AD15F5"/>
    <w:rsid w:val="00AD43D7"/>
    <w:rsid w:val="00AD4449"/>
    <w:rsid w:val="00AD6F15"/>
    <w:rsid w:val="00AE03CF"/>
    <w:rsid w:val="00AE055C"/>
    <w:rsid w:val="00AE0CDC"/>
    <w:rsid w:val="00AE1356"/>
    <w:rsid w:val="00AE313A"/>
    <w:rsid w:val="00AE4BD9"/>
    <w:rsid w:val="00AE4F36"/>
    <w:rsid w:val="00AE5FDA"/>
    <w:rsid w:val="00AE6672"/>
    <w:rsid w:val="00AF0283"/>
    <w:rsid w:val="00AF1977"/>
    <w:rsid w:val="00AF1D4D"/>
    <w:rsid w:val="00AF211E"/>
    <w:rsid w:val="00AF2371"/>
    <w:rsid w:val="00AF36C4"/>
    <w:rsid w:val="00AF51B1"/>
    <w:rsid w:val="00AF570F"/>
    <w:rsid w:val="00AF59AB"/>
    <w:rsid w:val="00B009D7"/>
    <w:rsid w:val="00B01E9D"/>
    <w:rsid w:val="00B02B1C"/>
    <w:rsid w:val="00B03779"/>
    <w:rsid w:val="00B03872"/>
    <w:rsid w:val="00B03BAF"/>
    <w:rsid w:val="00B04073"/>
    <w:rsid w:val="00B046BE"/>
    <w:rsid w:val="00B04E99"/>
    <w:rsid w:val="00B05821"/>
    <w:rsid w:val="00B058AD"/>
    <w:rsid w:val="00B060D2"/>
    <w:rsid w:val="00B0615A"/>
    <w:rsid w:val="00B0624D"/>
    <w:rsid w:val="00B07240"/>
    <w:rsid w:val="00B07A44"/>
    <w:rsid w:val="00B10015"/>
    <w:rsid w:val="00B105AA"/>
    <w:rsid w:val="00B108EB"/>
    <w:rsid w:val="00B1097F"/>
    <w:rsid w:val="00B10DB0"/>
    <w:rsid w:val="00B10DFB"/>
    <w:rsid w:val="00B11190"/>
    <w:rsid w:val="00B1160D"/>
    <w:rsid w:val="00B14AAC"/>
    <w:rsid w:val="00B155E6"/>
    <w:rsid w:val="00B16011"/>
    <w:rsid w:val="00B160AD"/>
    <w:rsid w:val="00B16956"/>
    <w:rsid w:val="00B17F17"/>
    <w:rsid w:val="00B2061C"/>
    <w:rsid w:val="00B208E5"/>
    <w:rsid w:val="00B20B6B"/>
    <w:rsid w:val="00B222DE"/>
    <w:rsid w:val="00B22367"/>
    <w:rsid w:val="00B23A4B"/>
    <w:rsid w:val="00B24CE5"/>
    <w:rsid w:val="00B27584"/>
    <w:rsid w:val="00B302DE"/>
    <w:rsid w:val="00B31A5A"/>
    <w:rsid w:val="00B3256E"/>
    <w:rsid w:val="00B331DA"/>
    <w:rsid w:val="00B33351"/>
    <w:rsid w:val="00B34EBC"/>
    <w:rsid w:val="00B35593"/>
    <w:rsid w:val="00B356D3"/>
    <w:rsid w:val="00B37C64"/>
    <w:rsid w:val="00B400C1"/>
    <w:rsid w:val="00B40533"/>
    <w:rsid w:val="00B41960"/>
    <w:rsid w:val="00B42578"/>
    <w:rsid w:val="00B42E0D"/>
    <w:rsid w:val="00B43341"/>
    <w:rsid w:val="00B43860"/>
    <w:rsid w:val="00B44053"/>
    <w:rsid w:val="00B4644E"/>
    <w:rsid w:val="00B505FA"/>
    <w:rsid w:val="00B512AF"/>
    <w:rsid w:val="00B52236"/>
    <w:rsid w:val="00B53957"/>
    <w:rsid w:val="00B542CE"/>
    <w:rsid w:val="00B5469F"/>
    <w:rsid w:val="00B54E29"/>
    <w:rsid w:val="00B55297"/>
    <w:rsid w:val="00B55542"/>
    <w:rsid w:val="00B564C0"/>
    <w:rsid w:val="00B5686B"/>
    <w:rsid w:val="00B5725D"/>
    <w:rsid w:val="00B5797C"/>
    <w:rsid w:val="00B57C5E"/>
    <w:rsid w:val="00B60F65"/>
    <w:rsid w:val="00B6225B"/>
    <w:rsid w:val="00B62B9E"/>
    <w:rsid w:val="00B62EA5"/>
    <w:rsid w:val="00B62F69"/>
    <w:rsid w:val="00B65131"/>
    <w:rsid w:val="00B6596E"/>
    <w:rsid w:val="00B66737"/>
    <w:rsid w:val="00B67017"/>
    <w:rsid w:val="00B7005A"/>
    <w:rsid w:val="00B70B59"/>
    <w:rsid w:val="00B72240"/>
    <w:rsid w:val="00B727AF"/>
    <w:rsid w:val="00B74E87"/>
    <w:rsid w:val="00B752D4"/>
    <w:rsid w:val="00B75F5F"/>
    <w:rsid w:val="00B76DB4"/>
    <w:rsid w:val="00B81C0C"/>
    <w:rsid w:val="00B82E6E"/>
    <w:rsid w:val="00B82ECE"/>
    <w:rsid w:val="00B83A3F"/>
    <w:rsid w:val="00B83DDC"/>
    <w:rsid w:val="00B86309"/>
    <w:rsid w:val="00B8633B"/>
    <w:rsid w:val="00B86AF7"/>
    <w:rsid w:val="00B86E41"/>
    <w:rsid w:val="00B909F8"/>
    <w:rsid w:val="00B91DCD"/>
    <w:rsid w:val="00B92513"/>
    <w:rsid w:val="00B93925"/>
    <w:rsid w:val="00B978AC"/>
    <w:rsid w:val="00BA073A"/>
    <w:rsid w:val="00BA2227"/>
    <w:rsid w:val="00BA32F1"/>
    <w:rsid w:val="00BA39E8"/>
    <w:rsid w:val="00BA68E9"/>
    <w:rsid w:val="00BA6D68"/>
    <w:rsid w:val="00BA7AFC"/>
    <w:rsid w:val="00BA7BFA"/>
    <w:rsid w:val="00BA7F3F"/>
    <w:rsid w:val="00BB00EF"/>
    <w:rsid w:val="00BB0305"/>
    <w:rsid w:val="00BB1898"/>
    <w:rsid w:val="00BB1C8A"/>
    <w:rsid w:val="00BB2294"/>
    <w:rsid w:val="00BB22DD"/>
    <w:rsid w:val="00BB2C36"/>
    <w:rsid w:val="00BB341F"/>
    <w:rsid w:val="00BB4608"/>
    <w:rsid w:val="00BB4958"/>
    <w:rsid w:val="00BB4974"/>
    <w:rsid w:val="00BB5D56"/>
    <w:rsid w:val="00BC150D"/>
    <w:rsid w:val="00BC445C"/>
    <w:rsid w:val="00BC4A58"/>
    <w:rsid w:val="00BC4D43"/>
    <w:rsid w:val="00BC6DC9"/>
    <w:rsid w:val="00BC7CB4"/>
    <w:rsid w:val="00BD024B"/>
    <w:rsid w:val="00BD04DA"/>
    <w:rsid w:val="00BD13BC"/>
    <w:rsid w:val="00BD198D"/>
    <w:rsid w:val="00BD1FD4"/>
    <w:rsid w:val="00BD4CA9"/>
    <w:rsid w:val="00BD7374"/>
    <w:rsid w:val="00BE0628"/>
    <w:rsid w:val="00BE231B"/>
    <w:rsid w:val="00BE4572"/>
    <w:rsid w:val="00BE5127"/>
    <w:rsid w:val="00BE71E0"/>
    <w:rsid w:val="00BF06D2"/>
    <w:rsid w:val="00BF0E8A"/>
    <w:rsid w:val="00BF0F53"/>
    <w:rsid w:val="00BF0FE9"/>
    <w:rsid w:val="00BF1A0C"/>
    <w:rsid w:val="00BF2D13"/>
    <w:rsid w:val="00BF3E9D"/>
    <w:rsid w:val="00BF6946"/>
    <w:rsid w:val="00BF7D53"/>
    <w:rsid w:val="00C00AC7"/>
    <w:rsid w:val="00C02C26"/>
    <w:rsid w:val="00C0309B"/>
    <w:rsid w:val="00C031BF"/>
    <w:rsid w:val="00C03591"/>
    <w:rsid w:val="00C038B6"/>
    <w:rsid w:val="00C04F73"/>
    <w:rsid w:val="00C05077"/>
    <w:rsid w:val="00C06898"/>
    <w:rsid w:val="00C126D7"/>
    <w:rsid w:val="00C1276D"/>
    <w:rsid w:val="00C14227"/>
    <w:rsid w:val="00C151CA"/>
    <w:rsid w:val="00C207F2"/>
    <w:rsid w:val="00C22979"/>
    <w:rsid w:val="00C23AC7"/>
    <w:rsid w:val="00C242A3"/>
    <w:rsid w:val="00C2612B"/>
    <w:rsid w:val="00C27170"/>
    <w:rsid w:val="00C2790B"/>
    <w:rsid w:val="00C30601"/>
    <w:rsid w:val="00C329B6"/>
    <w:rsid w:val="00C32D2E"/>
    <w:rsid w:val="00C3402C"/>
    <w:rsid w:val="00C34C46"/>
    <w:rsid w:val="00C35566"/>
    <w:rsid w:val="00C36A62"/>
    <w:rsid w:val="00C36E53"/>
    <w:rsid w:val="00C37131"/>
    <w:rsid w:val="00C373CB"/>
    <w:rsid w:val="00C374E9"/>
    <w:rsid w:val="00C40AD6"/>
    <w:rsid w:val="00C42966"/>
    <w:rsid w:val="00C432E7"/>
    <w:rsid w:val="00C43538"/>
    <w:rsid w:val="00C43ED7"/>
    <w:rsid w:val="00C4446F"/>
    <w:rsid w:val="00C45D33"/>
    <w:rsid w:val="00C46359"/>
    <w:rsid w:val="00C46E1F"/>
    <w:rsid w:val="00C5086F"/>
    <w:rsid w:val="00C51AD1"/>
    <w:rsid w:val="00C51EE0"/>
    <w:rsid w:val="00C520FF"/>
    <w:rsid w:val="00C527FC"/>
    <w:rsid w:val="00C54E89"/>
    <w:rsid w:val="00C555D6"/>
    <w:rsid w:val="00C616B3"/>
    <w:rsid w:val="00C6507F"/>
    <w:rsid w:val="00C67B59"/>
    <w:rsid w:val="00C67F74"/>
    <w:rsid w:val="00C70C9E"/>
    <w:rsid w:val="00C72FB2"/>
    <w:rsid w:val="00C749B8"/>
    <w:rsid w:val="00C76B10"/>
    <w:rsid w:val="00C76D26"/>
    <w:rsid w:val="00C779BD"/>
    <w:rsid w:val="00C8107B"/>
    <w:rsid w:val="00C821A3"/>
    <w:rsid w:val="00C844FB"/>
    <w:rsid w:val="00C868EC"/>
    <w:rsid w:val="00C86D44"/>
    <w:rsid w:val="00C91286"/>
    <w:rsid w:val="00C9200D"/>
    <w:rsid w:val="00C9295D"/>
    <w:rsid w:val="00C936AA"/>
    <w:rsid w:val="00C93C49"/>
    <w:rsid w:val="00C94EB9"/>
    <w:rsid w:val="00C95699"/>
    <w:rsid w:val="00C9639A"/>
    <w:rsid w:val="00C97972"/>
    <w:rsid w:val="00CA2E03"/>
    <w:rsid w:val="00CA5255"/>
    <w:rsid w:val="00CA535A"/>
    <w:rsid w:val="00CA5927"/>
    <w:rsid w:val="00CA626D"/>
    <w:rsid w:val="00CA6FCB"/>
    <w:rsid w:val="00CA7B18"/>
    <w:rsid w:val="00CB085B"/>
    <w:rsid w:val="00CB0FFE"/>
    <w:rsid w:val="00CB1382"/>
    <w:rsid w:val="00CB256C"/>
    <w:rsid w:val="00CB3A20"/>
    <w:rsid w:val="00CB4863"/>
    <w:rsid w:val="00CB583A"/>
    <w:rsid w:val="00CB7DDE"/>
    <w:rsid w:val="00CC068C"/>
    <w:rsid w:val="00CC084C"/>
    <w:rsid w:val="00CC0AF9"/>
    <w:rsid w:val="00CC1B99"/>
    <w:rsid w:val="00CC1C17"/>
    <w:rsid w:val="00CC330B"/>
    <w:rsid w:val="00CC4F9F"/>
    <w:rsid w:val="00CC50B5"/>
    <w:rsid w:val="00CC715A"/>
    <w:rsid w:val="00CC7687"/>
    <w:rsid w:val="00CC7B9F"/>
    <w:rsid w:val="00CD0157"/>
    <w:rsid w:val="00CD082F"/>
    <w:rsid w:val="00CD41F2"/>
    <w:rsid w:val="00CD5087"/>
    <w:rsid w:val="00CD7303"/>
    <w:rsid w:val="00CD7D13"/>
    <w:rsid w:val="00CE08A8"/>
    <w:rsid w:val="00CE0FBE"/>
    <w:rsid w:val="00CE1D17"/>
    <w:rsid w:val="00CE2180"/>
    <w:rsid w:val="00CE60ED"/>
    <w:rsid w:val="00CF0705"/>
    <w:rsid w:val="00CF0A5E"/>
    <w:rsid w:val="00CF2CDF"/>
    <w:rsid w:val="00CF3FA2"/>
    <w:rsid w:val="00CF511A"/>
    <w:rsid w:val="00CF670E"/>
    <w:rsid w:val="00CF7DBC"/>
    <w:rsid w:val="00D0144F"/>
    <w:rsid w:val="00D017D3"/>
    <w:rsid w:val="00D026D3"/>
    <w:rsid w:val="00D027C6"/>
    <w:rsid w:val="00D04525"/>
    <w:rsid w:val="00D060FF"/>
    <w:rsid w:val="00D068A4"/>
    <w:rsid w:val="00D06E59"/>
    <w:rsid w:val="00D06FFE"/>
    <w:rsid w:val="00D07762"/>
    <w:rsid w:val="00D10453"/>
    <w:rsid w:val="00D10783"/>
    <w:rsid w:val="00D125D9"/>
    <w:rsid w:val="00D15866"/>
    <w:rsid w:val="00D17747"/>
    <w:rsid w:val="00D20483"/>
    <w:rsid w:val="00D20699"/>
    <w:rsid w:val="00D20D7D"/>
    <w:rsid w:val="00D21990"/>
    <w:rsid w:val="00D222A0"/>
    <w:rsid w:val="00D250B4"/>
    <w:rsid w:val="00D259B3"/>
    <w:rsid w:val="00D25A76"/>
    <w:rsid w:val="00D26022"/>
    <w:rsid w:val="00D27442"/>
    <w:rsid w:val="00D274C6"/>
    <w:rsid w:val="00D3003D"/>
    <w:rsid w:val="00D30879"/>
    <w:rsid w:val="00D30DFF"/>
    <w:rsid w:val="00D31367"/>
    <w:rsid w:val="00D31808"/>
    <w:rsid w:val="00D32073"/>
    <w:rsid w:val="00D33963"/>
    <w:rsid w:val="00D345B3"/>
    <w:rsid w:val="00D3501B"/>
    <w:rsid w:val="00D3607E"/>
    <w:rsid w:val="00D364D2"/>
    <w:rsid w:val="00D43868"/>
    <w:rsid w:val="00D448E1"/>
    <w:rsid w:val="00D44F4B"/>
    <w:rsid w:val="00D45077"/>
    <w:rsid w:val="00D451EF"/>
    <w:rsid w:val="00D454E5"/>
    <w:rsid w:val="00D476AD"/>
    <w:rsid w:val="00D51A87"/>
    <w:rsid w:val="00D536DB"/>
    <w:rsid w:val="00D545E2"/>
    <w:rsid w:val="00D54CB1"/>
    <w:rsid w:val="00D55926"/>
    <w:rsid w:val="00D5670F"/>
    <w:rsid w:val="00D570BE"/>
    <w:rsid w:val="00D607C2"/>
    <w:rsid w:val="00D60A5E"/>
    <w:rsid w:val="00D60D35"/>
    <w:rsid w:val="00D61D03"/>
    <w:rsid w:val="00D629FC"/>
    <w:rsid w:val="00D6361C"/>
    <w:rsid w:val="00D63AE0"/>
    <w:rsid w:val="00D63E55"/>
    <w:rsid w:val="00D64A99"/>
    <w:rsid w:val="00D67219"/>
    <w:rsid w:val="00D67448"/>
    <w:rsid w:val="00D67DA9"/>
    <w:rsid w:val="00D707D8"/>
    <w:rsid w:val="00D712F4"/>
    <w:rsid w:val="00D714AF"/>
    <w:rsid w:val="00D714EA"/>
    <w:rsid w:val="00D72575"/>
    <w:rsid w:val="00D731DB"/>
    <w:rsid w:val="00D73A30"/>
    <w:rsid w:val="00D74175"/>
    <w:rsid w:val="00D7537E"/>
    <w:rsid w:val="00D76149"/>
    <w:rsid w:val="00D800E9"/>
    <w:rsid w:val="00D807FD"/>
    <w:rsid w:val="00D812FF"/>
    <w:rsid w:val="00D8178B"/>
    <w:rsid w:val="00D81CFA"/>
    <w:rsid w:val="00D83695"/>
    <w:rsid w:val="00D8439B"/>
    <w:rsid w:val="00D849F3"/>
    <w:rsid w:val="00D85C1C"/>
    <w:rsid w:val="00D90546"/>
    <w:rsid w:val="00D91C37"/>
    <w:rsid w:val="00D92A58"/>
    <w:rsid w:val="00D9357D"/>
    <w:rsid w:val="00D959EB"/>
    <w:rsid w:val="00DA07C0"/>
    <w:rsid w:val="00DA1545"/>
    <w:rsid w:val="00DA4BBF"/>
    <w:rsid w:val="00DA608F"/>
    <w:rsid w:val="00DA66E0"/>
    <w:rsid w:val="00DA7079"/>
    <w:rsid w:val="00DA7611"/>
    <w:rsid w:val="00DA78FA"/>
    <w:rsid w:val="00DA79D2"/>
    <w:rsid w:val="00DB17C5"/>
    <w:rsid w:val="00DB21F0"/>
    <w:rsid w:val="00DB34F0"/>
    <w:rsid w:val="00DB3A0B"/>
    <w:rsid w:val="00DB3EC7"/>
    <w:rsid w:val="00DB567C"/>
    <w:rsid w:val="00DB5F0C"/>
    <w:rsid w:val="00DB62D1"/>
    <w:rsid w:val="00DB68E6"/>
    <w:rsid w:val="00DB6918"/>
    <w:rsid w:val="00DB6F41"/>
    <w:rsid w:val="00DB7D31"/>
    <w:rsid w:val="00DC0C14"/>
    <w:rsid w:val="00DC27D0"/>
    <w:rsid w:val="00DC3BDD"/>
    <w:rsid w:val="00DC596E"/>
    <w:rsid w:val="00DC6A96"/>
    <w:rsid w:val="00DC6BB3"/>
    <w:rsid w:val="00DC7091"/>
    <w:rsid w:val="00DD0E14"/>
    <w:rsid w:val="00DD1908"/>
    <w:rsid w:val="00DD4084"/>
    <w:rsid w:val="00DD5191"/>
    <w:rsid w:val="00DD51CB"/>
    <w:rsid w:val="00DD7BC6"/>
    <w:rsid w:val="00DD7F34"/>
    <w:rsid w:val="00DE096B"/>
    <w:rsid w:val="00DE0DBB"/>
    <w:rsid w:val="00DE1140"/>
    <w:rsid w:val="00DE3CE1"/>
    <w:rsid w:val="00DE40BD"/>
    <w:rsid w:val="00DE52E8"/>
    <w:rsid w:val="00DE5328"/>
    <w:rsid w:val="00DE72B2"/>
    <w:rsid w:val="00DE7980"/>
    <w:rsid w:val="00DE7A8B"/>
    <w:rsid w:val="00DF0393"/>
    <w:rsid w:val="00DF0C11"/>
    <w:rsid w:val="00DF1349"/>
    <w:rsid w:val="00DF171B"/>
    <w:rsid w:val="00DF2309"/>
    <w:rsid w:val="00DF2378"/>
    <w:rsid w:val="00DF3536"/>
    <w:rsid w:val="00DF3FA9"/>
    <w:rsid w:val="00DF79ED"/>
    <w:rsid w:val="00E02629"/>
    <w:rsid w:val="00E03247"/>
    <w:rsid w:val="00E043DF"/>
    <w:rsid w:val="00E048B7"/>
    <w:rsid w:val="00E04F94"/>
    <w:rsid w:val="00E05C2E"/>
    <w:rsid w:val="00E06A82"/>
    <w:rsid w:val="00E0703F"/>
    <w:rsid w:val="00E07203"/>
    <w:rsid w:val="00E07E3E"/>
    <w:rsid w:val="00E07F2E"/>
    <w:rsid w:val="00E1314A"/>
    <w:rsid w:val="00E13DB5"/>
    <w:rsid w:val="00E140DF"/>
    <w:rsid w:val="00E146E0"/>
    <w:rsid w:val="00E14CBA"/>
    <w:rsid w:val="00E17010"/>
    <w:rsid w:val="00E17782"/>
    <w:rsid w:val="00E17A1C"/>
    <w:rsid w:val="00E20CD4"/>
    <w:rsid w:val="00E25606"/>
    <w:rsid w:val="00E2614D"/>
    <w:rsid w:val="00E27435"/>
    <w:rsid w:val="00E32C33"/>
    <w:rsid w:val="00E339E4"/>
    <w:rsid w:val="00E33C6B"/>
    <w:rsid w:val="00E3420C"/>
    <w:rsid w:val="00E3615B"/>
    <w:rsid w:val="00E36FB2"/>
    <w:rsid w:val="00E371EE"/>
    <w:rsid w:val="00E3732F"/>
    <w:rsid w:val="00E37676"/>
    <w:rsid w:val="00E378EF"/>
    <w:rsid w:val="00E40858"/>
    <w:rsid w:val="00E420C6"/>
    <w:rsid w:val="00E431DB"/>
    <w:rsid w:val="00E44F6D"/>
    <w:rsid w:val="00E45B98"/>
    <w:rsid w:val="00E462D7"/>
    <w:rsid w:val="00E46DB2"/>
    <w:rsid w:val="00E47FE5"/>
    <w:rsid w:val="00E50871"/>
    <w:rsid w:val="00E53367"/>
    <w:rsid w:val="00E53945"/>
    <w:rsid w:val="00E557C7"/>
    <w:rsid w:val="00E56752"/>
    <w:rsid w:val="00E568FA"/>
    <w:rsid w:val="00E569A2"/>
    <w:rsid w:val="00E56CE9"/>
    <w:rsid w:val="00E57D2F"/>
    <w:rsid w:val="00E6002F"/>
    <w:rsid w:val="00E6033B"/>
    <w:rsid w:val="00E609AF"/>
    <w:rsid w:val="00E61DB2"/>
    <w:rsid w:val="00E61F50"/>
    <w:rsid w:val="00E6457B"/>
    <w:rsid w:val="00E659EE"/>
    <w:rsid w:val="00E65E1C"/>
    <w:rsid w:val="00E66A45"/>
    <w:rsid w:val="00E6756B"/>
    <w:rsid w:val="00E6770B"/>
    <w:rsid w:val="00E70E20"/>
    <w:rsid w:val="00E71145"/>
    <w:rsid w:val="00E7190A"/>
    <w:rsid w:val="00E73C0A"/>
    <w:rsid w:val="00E76D80"/>
    <w:rsid w:val="00E77273"/>
    <w:rsid w:val="00E80BC4"/>
    <w:rsid w:val="00E83154"/>
    <w:rsid w:val="00E8378B"/>
    <w:rsid w:val="00E84CAB"/>
    <w:rsid w:val="00E852DB"/>
    <w:rsid w:val="00E85843"/>
    <w:rsid w:val="00E85909"/>
    <w:rsid w:val="00E8615D"/>
    <w:rsid w:val="00E90AD6"/>
    <w:rsid w:val="00E91371"/>
    <w:rsid w:val="00E913C7"/>
    <w:rsid w:val="00E92409"/>
    <w:rsid w:val="00E92ACB"/>
    <w:rsid w:val="00E93C62"/>
    <w:rsid w:val="00E94786"/>
    <w:rsid w:val="00E9478D"/>
    <w:rsid w:val="00E94E37"/>
    <w:rsid w:val="00E95B9C"/>
    <w:rsid w:val="00E96344"/>
    <w:rsid w:val="00E97D6A"/>
    <w:rsid w:val="00EA0043"/>
    <w:rsid w:val="00EA06B8"/>
    <w:rsid w:val="00EA10A0"/>
    <w:rsid w:val="00EA2623"/>
    <w:rsid w:val="00EB1D7D"/>
    <w:rsid w:val="00EB2DDA"/>
    <w:rsid w:val="00EB50D9"/>
    <w:rsid w:val="00EB64B0"/>
    <w:rsid w:val="00EB66AE"/>
    <w:rsid w:val="00EB6828"/>
    <w:rsid w:val="00EB6F5D"/>
    <w:rsid w:val="00EB70FA"/>
    <w:rsid w:val="00EC04EB"/>
    <w:rsid w:val="00EC1903"/>
    <w:rsid w:val="00EC2A15"/>
    <w:rsid w:val="00EC34FA"/>
    <w:rsid w:val="00EC36BC"/>
    <w:rsid w:val="00EC38ED"/>
    <w:rsid w:val="00EC613F"/>
    <w:rsid w:val="00EC7534"/>
    <w:rsid w:val="00EC7FCA"/>
    <w:rsid w:val="00ED0E29"/>
    <w:rsid w:val="00ED28EC"/>
    <w:rsid w:val="00ED48A1"/>
    <w:rsid w:val="00ED63BB"/>
    <w:rsid w:val="00ED6680"/>
    <w:rsid w:val="00ED7D37"/>
    <w:rsid w:val="00ED7D84"/>
    <w:rsid w:val="00EE189D"/>
    <w:rsid w:val="00EE1F14"/>
    <w:rsid w:val="00EE247C"/>
    <w:rsid w:val="00EE27E0"/>
    <w:rsid w:val="00EE3ADA"/>
    <w:rsid w:val="00EE4A8B"/>
    <w:rsid w:val="00EE6CA3"/>
    <w:rsid w:val="00EE6E28"/>
    <w:rsid w:val="00EE7EBD"/>
    <w:rsid w:val="00EF1C59"/>
    <w:rsid w:val="00EF1DBE"/>
    <w:rsid w:val="00EF4866"/>
    <w:rsid w:val="00EF4D59"/>
    <w:rsid w:val="00EF4F76"/>
    <w:rsid w:val="00F001B7"/>
    <w:rsid w:val="00F00788"/>
    <w:rsid w:val="00F0107B"/>
    <w:rsid w:val="00F02063"/>
    <w:rsid w:val="00F02FDA"/>
    <w:rsid w:val="00F03012"/>
    <w:rsid w:val="00F0315D"/>
    <w:rsid w:val="00F04777"/>
    <w:rsid w:val="00F0717B"/>
    <w:rsid w:val="00F07561"/>
    <w:rsid w:val="00F10AD5"/>
    <w:rsid w:val="00F1143A"/>
    <w:rsid w:val="00F12B4F"/>
    <w:rsid w:val="00F12DC1"/>
    <w:rsid w:val="00F13E18"/>
    <w:rsid w:val="00F141B1"/>
    <w:rsid w:val="00F14602"/>
    <w:rsid w:val="00F16978"/>
    <w:rsid w:val="00F17244"/>
    <w:rsid w:val="00F177D8"/>
    <w:rsid w:val="00F17C11"/>
    <w:rsid w:val="00F208B2"/>
    <w:rsid w:val="00F20D0E"/>
    <w:rsid w:val="00F211BA"/>
    <w:rsid w:val="00F22769"/>
    <w:rsid w:val="00F24742"/>
    <w:rsid w:val="00F25337"/>
    <w:rsid w:val="00F26C52"/>
    <w:rsid w:val="00F26E5B"/>
    <w:rsid w:val="00F3271E"/>
    <w:rsid w:val="00F328F3"/>
    <w:rsid w:val="00F32BCE"/>
    <w:rsid w:val="00F35BA0"/>
    <w:rsid w:val="00F35BF3"/>
    <w:rsid w:val="00F3602D"/>
    <w:rsid w:val="00F362A9"/>
    <w:rsid w:val="00F36649"/>
    <w:rsid w:val="00F36A81"/>
    <w:rsid w:val="00F40BF9"/>
    <w:rsid w:val="00F410E2"/>
    <w:rsid w:val="00F41460"/>
    <w:rsid w:val="00F425F1"/>
    <w:rsid w:val="00F44868"/>
    <w:rsid w:val="00F46F95"/>
    <w:rsid w:val="00F500FD"/>
    <w:rsid w:val="00F50B2E"/>
    <w:rsid w:val="00F51876"/>
    <w:rsid w:val="00F51BA2"/>
    <w:rsid w:val="00F52DD0"/>
    <w:rsid w:val="00F5484B"/>
    <w:rsid w:val="00F5628E"/>
    <w:rsid w:val="00F56E98"/>
    <w:rsid w:val="00F60908"/>
    <w:rsid w:val="00F627E6"/>
    <w:rsid w:val="00F63465"/>
    <w:rsid w:val="00F63592"/>
    <w:rsid w:val="00F63700"/>
    <w:rsid w:val="00F640E9"/>
    <w:rsid w:val="00F65B61"/>
    <w:rsid w:val="00F665E9"/>
    <w:rsid w:val="00F66A99"/>
    <w:rsid w:val="00F713E3"/>
    <w:rsid w:val="00F718E2"/>
    <w:rsid w:val="00F72DC9"/>
    <w:rsid w:val="00F73A77"/>
    <w:rsid w:val="00F7557D"/>
    <w:rsid w:val="00F768EE"/>
    <w:rsid w:val="00F7721D"/>
    <w:rsid w:val="00F77D3D"/>
    <w:rsid w:val="00F82B0C"/>
    <w:rsid w:val="00F82D53"/>
    <w:rsid w:val="00F83195"/>
    <w:rsid w:val="00F8321E"/>
    <w:rsid w:val="00F83C8F"/>
    <w:rsid w:val="00F85733"/>
    <w:rsid w:val="00F85ADE"/>
    <w:rsid w:val="00F87D7D"/>
    <w:rsid w:val="00F90025"/>
    <w:rsid w:val="00F929DA"/>
    <w:rsid w:val="00F92EDC"/>
    <w:rsid w:val="00F935DA"/>
    <w:rsid w:val="00F943C3"/>
    <w:rsid w:val="00F94CCB"/>
    <w:rsid w:val="00F959E9"/>
    <w:rsid w:val="00F979C8"/>
    <w:rsid w:val="00FA13DC"/>
    <w:rsid w:val="00FA323C"/>
    <w:rsid w:val="00FA37B7"/>
    <w:rsid w:val="00FA497A"/>
    <w:rsid w:val="00FA51B3"/>
    <w:rsid w:val="00FA528D"/>
    <w:rsid w:val="00FA60B8"/>
    <w:rsid w:val="00FA7781"/>
    <w:rsid w:val="00FA7E84"/>
    <w:rsid w:val="00FB072A"/>
    <w:rsid w:val="00FB078D"/>
    <w:rsid w:val="00FB0D79"/>
    <w:rsid w:val="00FB14CA"/>
    <w:rsid w:val="00FB1D8D"/>
    <w:rsid w:val="00FB21AE"/>
    <w:rsid w:val="00FB3956"/>
    <w:rsid w:val="00FB4CB6"/>
    <w:rsid w:val="00FB52B6"/>
    <w:rsid w:val="00FB57B9"/>
    <w:rsid w:val="00FB68F6"/>
    <w:rsid w:val="00FB7FBC"/>
    <w:rsid w:val="00FC17D3"/>
    <w:rsid w:val="00FC1DBA"/>
    <w:rsid w:val="00FC3715"/>
    <w:rsid w:val="00FC3914"/>
    <w:rsid w:val="00FC62EB"/>
    <w:rsid w:val="00FC7C08"/>
    <w:rsid w:val="00FD0A5F"/>
    <w:rsid w:val="00FD1874"/>
    <w:rsid w:val="00FD1B07"/>
    <w:rsid w:val="00FD2647"/>
    <w:rsid w:val="00FD2D49"/>
    <w:rsid w:val="00FD303D"/>
    <w:rsid w:val="00FD38C0"/>
    <w:rsid w:val="00FD3A1D"/>
    <w:rsid w:val="00FD4D35"/>
    <w:rsid w:val="00FD4E35"/>
    <w:rsid w:val="00FD6BFA"/>
    <w:rsid w:val="00FE2140"/>
    <w:rsid w:val="00FE4BC6"/>
    <w:rsid w:val="00FE5C70"/>
    <w:rsid w:val="00FE752D"/>
    <w:rsid w:val="00FF094A"/>
    <w:rsid w:val="00FF3694"/>
    <w:rsid w:val="00FF36A1"/>
    <w:rsid w:val="00FF6239"/>
    <w:rsid w:val="00FF6356"/>
    <w:rsid w:val="00FF7F4E"/>
    <w:rsid w:val="00FF7FE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4361"/>
    <w:pPr>
      <w:suppressAutoHyphens/>
    </w:pPr>
    <w:rPr>
      <w:sz w:val="24"/>
      <w:szCs w:val="24"/>
      <w:lang w:eastAsia="zh-CN"/>
    </w:rPr>
  </w:style>
  <w:style w:type="paragraph" w:styleId="1">
    <w:name w:val="heading 1"/>
    <w:basedOn w:val="a"/>
    <w:next w:val="a"/>
    <w:qFormat/>
    <w:rsid w:val="00084361"/>
    <w:pPr>
      <w:keepNext/>
      <w:tabs>
        <w:tab w:val="num" w:pos="0"/>
      </w:tabs>
      <w:spacing w:before="240" w:after="60"/>
      <w:ind w:left="432" w:hanging="432"/>
      <w:outlineLvl w:val="0"/>
    </w:pPr>
    <w:rPr>
      <w:rFonts w:ascii="Arial" w:hAnsi="Arial" w:cs="Arial"/>
      <w:b/>
      <w:bCs/>
      <w:kern w:val="1"/>
      <w:sz w:val="32"/>
      <w:szCs w:val="32"/>
    </w:rPr>
  </w:style>
  <w:style w:type="paragraph" w:styleId="2">
    <w:name w:val="heading 2"/>
    <w:basedOn w:val="a"/>
    <w:next w:val="a"/>
    <w:qFormat/>
    <w:rsid w:val="00084361"/>
    <w:pPr>
      <w:keepNext/>
      <w:tabs>
        <w:tab w:val="num" w:pos="0"/>
      </w:tabs>
      <w:spacing w:before="240" w:after="60"/>
      <w:ind w:left="576" w:hanging="576"/>
      <w:outlineLvl w:val="1"/>
    </w:pPr>
    <w:rPr>
      <w:rFonts w:ascii="Arial" w:hAnsi="Arial" w:cs="Arial"/>
      <w:b/>
      <w:bCs/>
      <w:i/>
      <w:iCs/>
      <w:sz w:val="28"/>
      <w:szCs w:val="28"/>
    </w:rPr>
  </w:style>
  <w:style w:type="paragraph" w:styleId="3">
    <w:name w:val="heading 3"/>
    <w:basedOn w:val="a"/>
    <w:next w:val="a"/>
    <w:qFormat/>
    <w:rsid w:val="00084361"/>
    <w:pPr>
      <w:keepNext/>
      <w:tabs>
        <w:tab w:val="num" w:pos="0"/>
      </w:tabs>
      <w:spacing w:before="240" w:after="60"/>
      <w:ind w:left="720" w:hanging="720"/>
      <w:outlineLvl w:val="2"/>
    </w:pPr>
    <w:rPr>
      <w:rFonts w:ascii="Arial" w:hAnsi="Arial" w:cs="Arial"/>
      <w:b/>
      <w:bCs/>
      <w:sz w:val="26"/>
      <w:szCs w:val="26"/>
    </w:rPr>
  </w:style>
  <w:style w:type="paragraph" w:styleId="4">
    <w:name w:val="heading 4"/>
    <w:basedOn w:val="a"/>
    <w:next w:val="a"/>
    <w:qFormat/>
    <w:rsid w:val="00084361"/>
    <w:pPr>
      <w:keepNext/>
      <w:tabs>
        <w:tab w:val="num" w:pos="0"/>
      </w:tabs>
      <w:spacing w:before="240" w:after="60"/>
      <w:ind w:left="864" w:hanging="864"/>
      <w:outlineLvl w:val="3"/>
    </w:pPr>
    <w:rPr>
      <w:b/>
      <w:bCs/>
      <w:sz w:val="28"/>
      <w:szCs w:val="28"/>
    </w:rPr>
  </w:style>
  <w:style w:type="paragraph" w:styleId="5">
    <w:name w:val="heading 5"/>
    <w:basedOn w:val="a"/>
    <w:next w:val="a"/>
    <w:qFormat/>
    <w:rsid w:val="00084361"/>
    <w:pPr>
      <w:keepNext/>
      <w:tabs>
        <w:tab w:val="num" w:pos="0"/>
      </w:tabs>
      <w:ind w:left="1008" w:hanging="1008"/>
      <w:outlineLvl w:val="4"/>
    </w:pPr>
    <w:rPr>
      <w:rFonts w:ascii="Arial" w:hAnsi="Arial" w:cs="Arial"/>
      <w:b/>
      <w:i/>
      <w:color w:val="000000"/>
      <w:sz w:val="20"/>
    </w:rPr>
  </w:style>
  <w:style w:type="paragraph" w:styleId="6">
    <w:name w:val="heading 6"/>
    <w:basedOn w:val="a"/>
    <w:next w:val="a"/>
    <w:qFormat/>
    <w:rsid w:val="00084361"/>
    <w:pPr>
      <w:keepNext/>
      <w:tabs>
        <w:tab w:val="num" w:pos="0"/>
      </w:tabs>
      <w:ind w:left="1152" w:hanging="1152"/>
      <w:outlineLvl w:val="5"/>
    </w:pPr>
    <w:rPr>
      <w:rFonts w:ascii="Arial" w:hAnsi="Arial" w:cs="Arial"/>
      <w:b/>
      <w:i/>
      <w:color w:val="000000"/>
    </w:rPr>
  </w:style>
  <w:style w:type="paragraph" w:styleId="9">
    <w:name w:val="heading 9"/>
    <w:basedOn w:val="a"/>
    <w:next w:val="a"/>
    <w:qFormat/>
    <w:rsid w:val="00084361"/>
    <w:pPr>
      <w:tabs>
        <w:tab w:val="num" w:pos="0"/>
      </w:tabs>
      <w:spacing w:before="240" w:after="60"/>
      <w:ind w:left="1584" w:hanging="1584"/>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084361"/>
  </w:style>
  <w:style w:type="character" w:customStyle="1" w:styleId="WW8Num1z1">
    <w:name w:val="WW8Num1z1"/>
    <w:rsid w:val="00084361"/>
  </w:style>
  <w:style w:type="character" w:customStyle="1" w:styleId="WW8Num1z2">
    <w:name w:val="WW8Num1z2"/>
    <w:rsid w:val="00084361"/>
  </w:style>
  <w:style w:type="character" w:customStyle="1" w:styleId="WW8Num1z3">
    <w:name w:val="WW8Num1z3"/>
    <w:rsid w:val="00084361"/>
  </w:style>
  <w:style w:type="character" w:customStyle="1" w:styleId="WW8Num1z4">
    <w:name w:val="WW8Num1z4"/>
    <w:rsid w:val="00084361"/>
  </w:style>
  <w:style w:type="character" w:customStyle="1" w:styleId="WW8Num1z5">
    <w:name w:val="WW8Num1z5"/>
    <w:rsid w:val="00084361"/>
  </w:style>
  <w:style w:type="character" w:customStyle="1" w:styleId="WW8Num1z6">
    <w:name w:val="WW8Num1z6"/>
    <w:rsid w:val="00084361"/>
  </w:style>
  <w:style w:type="character" w:customStyle="1" w:styleId="WW8Num1z7">
    <w:name w:val="WW8Num1z7"/>
    <w:rsid w:val="00084361"/>
  </w:style>
  <w:style w:type="character" w:customStyle="1" w:styleId="WW8Num1z8">
    <w:name w:val="WW8Num1z8"/>
    <w:rsid w:val="00084361"/>
  </w:style>
  <w:style w:type="character" w:customStyle="1" w:styleId="WW8Num2z0">
    <w:name w:val="WW8Num2z0"/>
    <w:rsid w:val="00084361"/>
    <w:rPr>
      <w:rFonts w:ascii="Symbol" w:hAnsi="Symbol" w:cs="Symbol" w:hint="default"/>
      <w:highlight w:val="yellow"/>
      <w:lang w:eastAsia="en-US"/>
    </w:rPr>
  </w:style>
  <w:style w:type="character" w:customStyle="1" w:styleId="WW8Num3z0">
    <w:name w:val="WW8Num3z0"/>
    <w:rsid w:val="00084361"/>
    <w:rPr>
      <w:rFonts w:ascii="Times New Roman" w:eastAsia="Times New Roman" w:hAnsi="Times New Roman" w:cs="Times New Roman"/>
      <w:bCs/>
      <w:highlight w:val="yellow"/>
    </w:rPr>
  </w:style>
  <w:style w:type="character" w:customStyle="1" w:styleId="WW8Num4z0">
    <w:name w:val="WW8Num4z0"/>
    <w:rsid w:val="00084361"/>
    <w:rPr>
      <w:lang w:eastAsia="ru-RU"/>
    </w:rPr>
  </w:style>
  <w:style w:type="character" w:customStyle="1" w:styleId="WW8Num5z0">
    <w:name w:val="WW8Num5z0"/>
    <w:rsid w:val="00084361"/>
    <w:rPr>
      <w:rFonts w:ascii="Symbol" w:hAnsi="Symbol" w:cs="Symbol" w:hint="default"/>
    </w:rPr>
  </w:style>
  <w:style w:type="character" w:customStyle="1" w:styleId="WW8Num6z0">
    <w:name w:val="WW8Num6z0"/>
    <w:rsid w:val="00084361"/>
    <w:rPr>
      <w:rFonts w:hint="default"/>
    </w:rPr>
  </w:style>
  <w:style w:type="character" w:customStyle="1" w:styleId="WW8Num6z1">
    <w:name w:val="WW8Num6z1"/>
    <w:rsid w:val="00084361"/>
  </w:style>
  <w:style w:type="character" w:customStyle="1" w:styleId="WW8Num6z2">
    <w:name w:val="WW8Num6z2"/>
    <w:rsid w:val="00084361"/>
  </w:style>
  <w:style w:type="character" w:customStyle="1" w:styleId="WW8Num6z3">
    <w:name w:val="WW8Num6z3"/>
    <w:rsid w:val="00084361"/>
  </w:style>
  <w:style w:type="character" w:customStyle="1" w:styleId="WW8Num6z4">
    <w:name w:val="WW8Num6z4"/>
    <w:rsid w:val="00084361"/>
  </w:style>
  <w:style w:type="character" w:customStyle="1" w:styleId="WW8Num6z5">
    <w:name w:val="WW8Num6z5"/>
    <w:rsid w:val="00084361"/>
  </w:style>
  <w:style w:type="character" w:customStyle="1" w:styleId="WW8Num6z6">
    <w:name w:val="WW8Num6z6"/>
    <w:rsid w:val="00084361"/>
  </w:style>
  <w:style w:type="character" w:customStyle="1" w:styleId="WW8Num6z7">
    <w:name w:val="WW8Num6z7"/>
    <w:rsid w:val="00084361"/>
  </w:style>
  <w:style w:type="character" w:customStyle="1" w:styleId="WW8Num6z8">
    <w:name w:val="WW8Num6z8"/>
    <w:rsid w:val="00084361"/>
  </w:style>
  <w:style w:type="character" w:customStyle="1" w:styleId="WW8Num7z0">
    <w:name w:val="WW8Num7z0"/>
    <w:rsid w:val="00084361"/>
    <w:rPr>
      <w:rFonts w:hint="default"/>
    </w:rPr>
  </w:style>
  <w:style w:type="character" w:customStyle="1" w:styleId="WW8Num7z1">
    <w:name w:val="WW8Num7z1"/>
    <w:rsid w:val="00084361"/>
  </w:style>
  <w:style w:type="character" w:customStyle="1" w:styleId="WW8Num7z2">
    <w:name w:val="WW8Num7z2"/>
    <w:rsid w:val="00084361"/>
  </w:style>
  <w:style w:type="character" w:customStyle="1" w:styleId="WW8Num7z3">
    <w:name w:val="WW8Num7z3"/>
    <w:rsid w:val="00084361"/>
  </w:style>
  <w:style w:type="character" w:customStyle="1" w:styleId="WW8Num7z4">
    <w:name w:val="WW8Num7z4"/>
    <w:rsid w:val="00084361"/>
  </w:style>
  <w:style w:type="character" w:customStyle="1" w:styleId="WW8Num7z5">
    <w:name w:val="WW8Num7z5"/>
    <w:rsid w:val="00084361"/>
  </w:style>
  <w:style w:type="character" w:customStyle="1" w:styleId="WW8Num7z6">
    <w:name w:val="WW8Num7z6"/>
    <w:rsid w:val="00084361"/>
  </w:style>
  <w:style w:type="character" w:customStyle="1" w:styleId="WW8Num7z7">
    <w:name w:val="WW8Num7z7"/>
    <w:rsid w:val="00084361"/>
  </w:style>
  <w:style w:type="character" w:customStyle="1" w:styleId="WW8Num7z8">
    <w:name w:val="WW8Num7z8"/>
    <w:rsid w:val="00084361"/>
  </w:style>
  <w:style w:type="character" w:customStyle="1" w:styleId="WW8Num8z0">
    <w:name w:val="WW8Num8z0"/>
    <w:rsid w:val="00084361"/>
    <w:rPr>
      <w:rFonts w:hint="default"/>
    </w:rPr>
  </w:style>
  <w:style w:type="character" w:customStyle="1" w:styleId="WW8Num8z1">
    <w:name w:val="WW8Num8z1"/>
    <w:rsid w:val="00084361"/>
  </w:style>
  <w:style w:type="character" w:customStyle="1" w:styleId="WW8Num8z2">
    <w:name w:val="WW8Num8z2"/>
    <w:rsid w:val="00084361"/>
  </w:style>
  <w:style w:type="character" w:customStyle="1" w:styleId="WW8Num8z3">
    <w:name w:val="WW8Num8z3"/>
    <w:rsid w:val="00084361"/>
  </w:style>
  <w:style w:type="character" w:customStyle="1" w:styleId="WW8Num8z4">
    <w:name w:val="WW8Num8z4"/>
    <w:rsid w:val="00084361"/>
  </w:style>
  <w:style w:type="character" w:customStyle="1" w:styleId="WW8Num8z5">
    <w:name w:val="WW8Num8z5"/>
    <w:rsid w:val="00084361"/>
  </w:style>
  <w:style w:type="character" w:customStyle="1" w:styleId="WW8Num8z6">
    <w:name w:val="WW8Num8z6"/>
    <w:rsid w:val="00084361"/>
  </w:style>
  <w:style w:type="character" w:customStyle="1" w:styleId="WW8Num8z7">
    <w:name w:val="WW8Num8z7"/>
    <w:rsid w:val="00084361"/>
  </w:style>
  <w:style w:type="character" w:customStyle="1" w:styleId="WW8Num8z8">
    <w:name w:val="WW8Num8z8"/>
    <w:rsid w:val="00084361"/>
  </w:style>
  <w:style w:type="character" w:customStyle="1" w:styleId="8">
    <w:name w:val="Основной шрифт абзаца8"/>
    <w:rsid w:val="00084361"/>
  </w:style>
  <w:style w:type="character" w:customStyle="1" w:styleId="7">
    <w:name w:val="Основной шрифт абзаца7"/>
    <w:rsid w:val="00084361"/>
  </w:style>
  <w:style w:type="character" w:customStyle="1" w:styleId="WW8Num4z1">
    <w:name w:val="WW8Num4z1"/>
    <w:rsid w:val="00084361"/>
  </w:style>
  <w:style w:type="character" w:customStyle="1" w:styleId="WW8Num4z2">
    <w:name w:val="WW8Num4z2"/>
    <w:rsid w:val="00084361"/>
  </w:style>
  <w:style w:type="character" w:customStyle="1" w:styleId="WW8Num4z3">
    <w:name w:val="WW8Num4z3"/>
    <w:rsid w:val="00084361"/>
  </w:style>
  <w:style w:type="character" w:customStyle="1" w:styleId="WW8Num4z4">
    <w:name w:val="WW8Num4z4"/>
    <w:rsid w:val="00084361"/>
  </w:style>
  <w:style w:type="character" w:customStyle="1" w:styleId="WW8Num4z5">
    <w:name w:val="WW8Num4z5"/>
    <w:rsid w:val="00084361"/>
  </w:style>
  <w:style w:type="character" w:customStyle="1" w:styleId="WW8Num4z6">
    <w:name w:val="WW8Num4z6"/>
    <w:rsid w:val="00084361"/>
  </w:style>
  <w:style w:type="character" w:customStyle="1" w:styleId="WW8Num4z7">
    <w:name w:val="WW8Num4z7"/>
    <w:rsid w:val="00084361"/>
  </w:style>
  <w:style w:type="character" w:customStyle="1" w:styleId="WW8Num4z8">
    <w:name w:val="WW8Num4z8"/>
    <w:rsid w:val="00084361"/>
  </w:style>
  <w:style w:type="character" w:customStyle="1" w:styleId="WW8Num5z1">
    <w:name w:val="WW8Num5z1"/>
    <w:rsid w:val="00084361"/>
    <w:rPr>
      <w:rFonts w:ascii="Courier New" w:hAnsi="Courier New" w:cs="Courier New" w:hint="default"/>
    </w:rPr>
  </w:style>
  <w:style w:type="character" w:customStyle="1" w:styleId="WW8Num5z2">
    <w:name w:val="WW8Num5z2"/>
    <w:rsid w:val="00084361"/>
    <w:rPr>
      <w:rFonts w:ascii="Wingdings" w:hAnsi="Wingdings" w:cs="Wingdings" w:hint="default"/>
    </w:rPr>
  </w:style>
  <w:style w:type="character" w:customStyle="1" w:styleId="60">
    <w:name w:val="Основной шрифт абзаца6"/>
    <w:rsid w:val="00084361"/>
  </w:style>
  <w:style w:type="character" w:customStyle="1" w:styleId="50">
    <w:name w:val="Основной шрифт абзаца5"/>
    <w:rsid w:val="00084361"/>
  </w:style>
  <w:style w:type="character" w:customStyle="1" w:styleId="40">
    <w:name w:val="Основной шрифт абзаца4"/>
    <w:rsid w:val="00084361"/>
  </w:style>
  <w:style w:type="character" w:customStyle="1" w:styleId="30">
    <w:name w:val="Основной шрифт абзаца3"/>
    <w:rsid w:val="00084361"/>
  </w:style>
  <w:style w:type="character" w:customStyle="1" w:styleId="20">
    <w:name w:val="Основной шрифт абзаца2"/>
    <w:rsid w:val="00084361"/>
  </w:style>
  <w:style w:type="character" w:customStyle="1" w:styleId="WW8Num2z1">
    <w:name w:val="WW8Num2z1"/>
    <w:rsid w:val="00084361"/>
    <w:rPr>
      <w:rFonts w:ascii="Courier New" w:hAnsi="Courier New" w:cs="Courier New" w:hint="default"/>
    </w:rPr>
  </w:style>
  <w:style w:type="character" w:customStyle="1" w:styleId="WW8Num2z2">
    <w:name w:val="WW8Num2z2"/>
    <w:rsid w:val="00084361"/>
    <w:rPr>
      <w:rFonts w:ascii="Wingdings" w:hAnsi="Wingdings" w:cs="Wingdings" w:hint="default"/>
    </w:rPr>
  </w:style>
  <w:style w:type="character" w:customStyle="1" w:styleId="WW8Num3z1">
    <w:name w:val="WW8Num3z1"/>
    <w:rsid w:val="00084361"/>
  </w:style>
  <w:style w:type="character" w:customStyle="1" w:styleId="WW8Num3z2">
    <w:name w:val="WW8Num3z2"/>
    <w:rsid w:val="00084361"/>
  </w:style>
  <w:style w:type="character" w:customStyle="1" w:styleId="WW8Num3z3">
    <w:name w:val="WW8Num3z3"/>
    <w:rsid w:val="00084361"/>
  </w:style>
  <w:style w:type="character" w:customStyle="1" w:styleId="WW8Num3z4">
    <w:name w:val="WW8Num3z4"/>
    <w:rsid w:val="00084361"/>
  </w:style>
  <w:style w:type="character" w:customStyle="1" w:styleId="WW8Num3z5">
    <w:name w:val="WW8Num3z5"/>
    <w:rsid w:val="00084361"/>
  </w:style>
  <w:style w:type="character" w:customStyle="1" w:styleId="WW8Num3z6">
    <w:name w:val="WW8Num3z6"/>
    <w:rsid w:val="00084361"/>
  </w:style>
  <w:style w:type="character" w:customStyle="1" w:styleId="WW8Num3z7">
    <w:name w:val="WW8Num3z7"/>
    <w:rsid w:val="00084361"/>
  </w:style>
  <w:style w:type="character" w:customStyle="1" w:styleId="WW8Num3z8">
    <w:name w:val="WW8Num3z8"/>
    <w:rsid w:val="00084361"/>
  </w:style>
  <w:style w:type="character" w:customStyle="1" w:styleId="WW8Num5z3">
    <w:name w:val="WW8Num5z3"/>
    <w:rsid w:val="00084361"/>
  </w:style>
  <w:style w:type="character" w:customStyle="1" w:styleId="WW8Num5z4">
    <w:name w:val="WW8Num5z4"/>
    <w:rsid w:val="00084361"/>
  </w:style>
  <w:style w:type="character" w:customStyle="1" w:styleId="WW8Num5z5">
    <w:name w:val="WW8Num5z5"/>
    <w:rsid w:val="00084361"/>
  </w:style>
  <w:style w:type="character" w:customStyle="1" w:styleId="WW8Num5z6">
    <w:name w:val="WW8Num5z6"/>
    <w:rsid w:val="00084361"/>
  </w:style>
  <w:style w:type="character" w:customStyle="1" w:styleId="WW8Num5z7">
    <w:name w:val="WW8Num5z7"/>
    <w:rsid w:val="00084361"/>
  </w:style>
  <w:style w:type="character" w:customStyle="1" w:styleId="WW8Num5z8">
    <w:name w:val="WW8Num5z8"/>
    <w:rsid w:val="00084361"/>
  </w:style>
  <w:style w:type="character" w:customStyle="1" w:styleId="WW8Num9z0">
    <w:name w:val="WW8Num9z0"/>
    <w:rsid w:val="00084361"/>
    <w:rPr>
      <w:rFonts w:ascii="Symbol" w:hAnsi="Symbol" w:cs="Symbol" w:hint="default"/>
    </w:rPr>
  </w:style>
  <w:style w:type="character" w:customStyle="1" w:styleId="WW8Num9z1">
    <w:name w:val="WW8Num9z1"/>
    <w:rsid w:val="00084361"/>
    <w:rPr>
      <w:rFonts w:ascii="Courier New" w:hAnsi="Courier New" w:cs="Courier New" w:hint="default"/>
    </w:rPr>
  </w:style>
  <w:style w:type="character" w:customStyle="1" w:styleId="WW8Num9z2">
    <w:name w:val="WW8Num9z2"/>
    <w:rsid w:val="00084361"/>
    <w:rPr>
      <w:rFonts w:ascii="Wingdings" w:hAnsi="Wingdings" w:cs="Wingdings" w:hint="default"/>
    </w:rPr>
  </w:style>
  <w:style w:type="character" w:customStyle="1" w:styleId="WW8Num10z0">
    <w:name w:val="WW8Num10z0"/>
    <w:rsid w:val="00084361"/>
    <w:rPr>
      <w:rFonts w:ascii="Symbol" w:hAnsi="Symbol" w:cs="Symbol" w:hint="default"/>
    </w:rPr>
  </w:style>
  <w:style w:type="character" w:customStyle="1" w:styleId="WW8Num10z1">
    <w:name w:val="WW8Num10z1"/>
    <w:rsid w:val="00084361"/>
    <w:rPr>
      <w:rFonts w:ascii="Courier New" w:hAnsi="Courier New" w:cs="Courier New" w:hint="default"/>
    </w:rPr>
  </w:style>
  <w:style w:type="character" w:customStyle="1" w:styleId="WW8Num10z2">
    <w:name w:val="WW8Num10z2"/>
    <w:rsid w:val="00084361"/>
    <w:rPr>
      <w:rFonts w:ascii="Wingdings" w:hAnsi="Wingdings" w:cs="Wingdings" w:hint="default"/>
    </w:rPr>
  </w:style>
  <w:style w:type="character" w:customStyle="1" w:styleId="WW8Num11z0">
    <w:name w:val="WW8Num11z0"/>
    <w:rsid w:val="00084361"/>
    <w:rPr>
      <w:rFonts w:ascii="Symbol" w:hAnsi="Symbol" w:cs="Symbol" w:hint="default"/>
    </w:rPr>
  </w:style>
  <w:style w:type="character" w:customStyle="1" w:styleId="WW8Num11z1">
    <w:name w:val="WW8Num11z1"/>
    <w:rsid w:val="00084361"/>
    <w:rPr>
      <w:rFonts w:ascii="Courier New" w:hAnsi="Courier New" w:cs="Courier New" w:hint="default"/>
    </w:rPr>
  </w:style>
  <w:style w:type="character" w:customStyle="1" w:styleId="WW8Num11z2">
    <w:name w:val="WW8Num11z2"/>
    <w:rsid w:val="00084361"/>
    <w:rPr>
      <w:rFonts w:ascii="Wingdings" w:hAnsi="Wingdings" w:cs="Wingdings" w:hint="default"/>
    </w:rPr>
  </w:style>
  <w:style w:type="character" w:customStyle="1" w:styleId="WW8Num12z0">
    <w:name w:val="WW8Num12z0"/>
    <w:rsid w:val="00084361"/>
    <w:rPr>
      <w:rFonts w:hint="default"/>
    </w:rPr>
  </w:style>
  <w:style w:type="character" w:customStyle="1" w:styleId="WW8Num12z1">
    <w:name w:val="WW8Num12z1"/>
    <w:rsid w:val="00084361"/>
  </w:style>
  <w:style w:type="character" w:customStyle="1" w:styleId="WW8Num12z2">
    <w:name w:val="WW8Num12z2"/>
    <w:rsid w:val="00084361"/>
  </w:style>
  <w:style w:type="character" w:customStyle="1" w:styleId="WW8Num12z3">
    <w:name w:val="WW8Num12z3"/>
    <w:rsid w:val="00084361"/>
  </w:style>
  <w:style w:type="character" w:customStyle="1" w:styleId="WW8Num12z4">
    <w:name w:val="WW8Num12z4"/>
    <w:rsid w:val="00084361"/>
  </w:style>
  <w:style w:type="character" w:customStyle="1" w:styleId="WW8Num12z5">
    <w:name w:val="WW8Num12z5"/>
    <w:rsid w:val="00084361"/>
  </w:style>
  <w:style w:type="character" w:customStyle="1" w:styleId="WW8Num12z6">
    <w:name w:val="WW8Num12z6"/>
    <w:rsid w:val="00084361"/>
  </w:style>
  <w:style w:type="character" w:customStyle="1" w:styleId="WW8Num12z7">
    <w:name w:val="WW8Num12z7"/>
    <w:rsid w:val="00084361"/>
  </w:style>
  <w:style w:type="character" w:customStyle="1" w:styleId="WW8Num12z8">
    <w:name w:val="WW8Num12z8"/>
    <w:rsid w:val="00084361"/>
  </w:style>
  <w:style w:type="character" w:customStyle="1" w:styleId="WW8Num13z0">
    <w:name w:val="WW8Num13z0"/>
    <w:rsid w:val="00084361"/>
    <w:rPr>
      <w:rFonts w:ascii="Symbol" w:hAnsi="Symbol" w:cs="Symbol" w:hint="default"/>
    </w:rPr>
  </w:style>
  <w:style w:type="character" w:customStyle="1" w:styleId="WW8Num13z1">
    <w:name w:val="WW8Num13z1"/>
    <w:rsid w:val="00084361"/>
    <w:rPr>
      <w:rFonts w:ascii="Courier New" w:hAnsi="Courier New" w:cs="Courier New" w:hint="default"/>
    </w:rPr>
  </w:style>
  <w:style w:type="character" w:customStyle="1" w:styleId="WW8Num13z2">
    <w:name w:val="WW8Num13z2"/>
    <w:rsid w:val="00084361"/>
    <w:rPr>
      <w:rFonts w:ascii="Wingdings" w:hAnsi="Wingdings" w:cs="Wingdings" w:hint="default"/>
    </w:rPr>
  </w:style>
  <w:style w:type="character" w:customStyle="1" w:styleId="WW8Num14z0">
    <w:name w:val="WW8Num14z0"/>
    <w:rsid w:val="00084361"/>
    <w:rPr>
      <w:rFonts w:ascii="Symbol" w:hAnsi="Symbol" w:cs="Symbol" w:hint="default"/>
    </w:rPr>
  </w:style>
  <w:style w:type="character" w:customStyle="1" w:styleId="WW8Num14z1">
    <w:name w:val="WW8Num14z1"/>
    <w:rsid w:val="00084361"/>
    <w:rPr>
      <w:rFonts w:ascii="Courier New" w:hAnsi="Courier New" w:cs="Courier New" w:hint="default"/>
    </w:rPr>
  </w:style>
  <w:style w:type="character" w:customStyle="1" w:styleId="WW8Num14z2">
    <w:name w:val="WW8Num14z2"/>
    <w:rsid w:val="00084361"/>
    <w:rPr>
      <w:rFonts w:ascii="Wingdings" w:hAnsi="Wingdings" w:cs="Wingdings" w:hint="default"/>
    </w:rPr>
  </w:style>
  <w:style w:type="character" w:customStyle="1" w:styleId="WW8Num15z0">
    <w:name w:val="WW8Num15z0"/>
    <w:rsid w:val="00084361"/>
    <w:rPr>
      <w:rFonts w:ascii="Symbol" w:hAnsi="Symbol" w:cs="Symbol" w:hint="default"/>
    </w:rPr>
  </w:style>
  <w:style w:type="character" w:customStyle="1" w:styleId="WW8Num15z1">
    <w:name w:val="WW8Num15z1"/>
    <w:rsid w:val="00084361"/>
    <w:rPr>
      <w:rFonts w:ascii="Courier New" w:hAnsi="Courier New" w:cs="Courier New" w:hint="default"/>
    </w:rPr>
  </w:style>
  <w:style w:type="character" w:customStyle="1" w:styleId="WW8Num15z2">
    <w:name w:val="WW8Num15z2"/>
    <w:rsid w:val="00084361"/>
    <w:rPr>
      <w:rFonts w:ascii="Wingdings" w:hAnsi="Wingdings" w:cs="Wingdings" w:hint="default"/>
    </w:rPr>
  </w:style>
  <w:style w:type="character" w:customStyle="1" w:styleId="WW8Num16z0">
    <w:name w:val="WW8Num16z0"/>
    <w:rsid w:val="00084361"/>
  </w:style>
  <w:style w:type="character" w:customStyle="1" w:styleId="WW8Num16z1">
    <w:name w:val="WW8Num16z1"/>
    <w:rsid w:val="00084361"/>
  </w:style>
  <w:style w:type="character" w:customStyle="1" w:styleId="WW8Num16z2">
    <w:name w:val="WW8Num16z2"/>
    <w:rsid w:val="00084361"/>
  </w:style>
  <w:style w:type="character" w:customStyle="1" w:styleId="WW8Num16z3">
    <w:name w:val="WW8Num16z3"/>
    <w:rsid w:val="00084361"/>
  </w:style>
  <w:style w:type="character" w:customStyle="1" w:styleId="WW8Num16z4">
    <w:name w:val="WW8Num16z4"/>
    <w:rsid w:val="00084361"/>
  </w:style>
  <w:style w:type="character" w:customStyle="1" w:styleId="WW8Num16z5">
    <w:name w:val="WW8Num16z5"/>
    <w:rsid w:val="00084361"/>
  </w:style>
  <w:style w:type="character" w:customStyle="1" w:styleId="WW8Num16z6">
    <w:name w:val="WW8Num16z6"/>
    <w:rsid w:val="00084361"/>
  </w:style>
  <w:style w:type="character" w:customStyle="1" w:styleId="WW8Num16z7">
    <w:name w:val="WW8Num16z7"/>
    <w:rsid w:val="00084361"/>
  </w:style>
  <w:style w:type="character" w:customStyle="1" w:styleId="WW8Num16z8">
    <w:name w:val="WW8Num16z8"/>
    <w:rsid w:val="00084361"/>
  </w:style>
  <w:style w:type="character" w:customStyle="1" w:styleId="WW8Num17z0">
    <w:name w:val="WW8Num17z0"/>
    <w:rsid w:val="00084361"/>
    <w:rPr>
      <w:rFonts w:ascii="Symbol" w:hAnsi="Symbol" w:cs="Symbol" w:hint="default"/>
    </w:rPr>
  </w:style>
  <w:style w:type="character" w:customStyle="1" w:styleId="WW8Num17z1">
    <w:name w:val="WW8Num17z1"/>
    <w:rsid w:val="00084361"/>
    <w:rPr>
      <w:rFonts w:ascii="Courier New" w:hAnsi="Courier New" w:cs="Courier New" w:hint="default"/>
    </w:rPr>
  </w:style>
  <w:style w:type="character" w:customStyle="1" w:styleId="WW8Num17z2">
    <w:name w:val="WW8Num17z2"/>
    <w:rsid w:val="00084361"/>
    <w:rPr>
      <w:rFonts w:ascii="Wingdings" w:hAnsi="Wingdings" w:cs="Wingdings" w:hint="default"/>
    </w:rPr>
  </w:style>
  <w:style w:type="character" w:customStyle="1" w:styleId="WW8Num18z0">
    <w:name w:val="WW8Num18z0"/>
    <w:rsid w:val="00084361"/>
    <w:rPr>
      <w:rFonts w:ascii="Symbol" w:hAnsi="Symbol" w:cs="Symbol" w:hint="default"/>
      <w:highlight w:val="yellow"/>
      <w:lang w:val="ru-RU"/>
    </w:rPr>
  </w:style>
  <w:style w:type="character" w:customStyle="1" w:styleId="WW8Num18z1">
    <w:name w:val="WW8Num18z1"/>
    <w:rsid w:val="00084361"/>
    <w:rPr>
      <w:rFonts w:ascii="Courier New" w:hAnsi="Courier New" w:cs="Courier New" w:hint="default"/>
    </w:rPr>
  </w:style>
  <w:style w:type="character" w:customStyle="1" w:styleId="WW8Num18z2">
    <w:name w:val="WW8Num18z2"/>
    <w:rsid w:val="00084361"/>
    <w:rPr>
      <w:rFonts w:ascii="Wingdings" w:hAnsi="Wingdings" w:cs="Wingdings" w:hint="default"/>
    </w:rPr>
  </w:style>
  <w:style w:type="character" w:customStyle="1" w:styleId="WW8Num19z0">
    <w:name w:val="WW8Num19z0"/>
    <w:rsid w:val="00084361"/>
    <w:rPr>
      <w:rFonts w:ascii="Symbol" w:hAnsi="Symbol" w:cs="Symbol" w:hint="default"/>
    </w:rPr>
  </w:style>
  <w:style w:type="character" w:customStyle="1" w:styleId="WW8Num19z1">
    <w:name w:val="WW8Num19z1"/>
    <w:rsid w:val="00084361"/>
    <w:rPr>
      <w:rFonts w:ascii="Courier New" w:hAnsi="Courier New" w:cs="Courier New" w:hint="default"/>
    </w:rPr>
  </w:style>
  <w:style w:type="character" w:customStyle="1" w:styleId="WW8Num19z2">
    <w:name w:val="WW8Num19z2"/>
    <w:rsid w:val="00084361"/>
    <w:rPr>
      <w:rFonts w:ascii="Wingdings" w:hAnsi="Wingdings" w:cs="Wingdings" w:hint="default"/>
    </w:rPr>
  </w:style>
  <w:style w:type="character" w:customStyle="1" w:styleId="WW8Num20z0">
    <w:name w:val="WW8Num20z0"/>
    <w:rsid w:val="00084361"/>
  </w:style>
  <w:style w:type="character" w:customStyle="1" w:styleId="WW8Num20z1">
    <w:name w:val="WW8Num20z1"/>
    <w:rsid w:val="00084361"/>
  </w:style>
  <w:style w:type="character" w:customStyle="1" w:styleId="WW8Num20z2">
    <w:name w:val="WW8Num20z2"/>
    <w:rsid w:val="00084361"/>
  </w:style>
  <w:style w:type="character" w:customStyle="1" w:styleId="WW8Num20z3">
    <w:name w:val="WW8Num20z3"/>
    <w:rsid w:val="00084361"/>
  </w:style>
  <w:style w:type="character" w:customStyle="1" w:styleId="WW8Num20z4">
    <w:name w:val="WW8Num20z4"/>
    <w:rsid w:val="00084361"/>
  </w:style>
  <w:style w:type="character" w:customStyle="1" w:styleId="WW8Num20z5">
    <w:name w:val="WW8Num20z5"/>
    <w:rsid w:val="00084361"/>
  </w:style>
  <w:style w:type="character" w:customStyle="1" w:styleId="WW8Num20z6">
    <w:name w:val="WW8Num20z6"/>
    <w:rsid w:val="00084361"/>
  </w:style>
  <w:style w:type="character" w:customStyle="1" w:styleId="WW8Num20z7">
    <w:name w:val="WW8Num20z7"/>
    <w:rsid w:val="00084361"/>
  </w:style>
  <w:style w:type="character" w:customStyle="1" w:styleId="WW8Num20z8">
    <w:name w:val="WW8Num20z8"/>
    <w:rsid w:val="00084361"/>
  </w:style>
  <w:style w:type="character" w:customStyle="1" w:styleId="WW8Num21z0">
    <w:name w:val="WW8Num21z0"/>
    <w:rsid w:val="00084361"/>
    <w:rPr>
      <w:rFonts w:ascii="Symbol" w:hAnsi="Symbol" w:cs="Symbol" w:hint="default"/>
    </w:rPr>
  </w:style>
  <w:style w:type="character" w:customStyle="1" w:styleId="WW8Num21z1">
    <w:name w:val="WW8Num21z1"/>
    <w:rsid w:val="00084361"/>
    <w:rPr>
      <w:rFonts w:ascii="Courier New" w:hAnsi="Courier New" w:cs="Courier New" w:hint="default"/>
    </w:rPr>
  </w:style>
  <w:style w:type="character" w:customStyle="1" w:styleId="WW8Num21z2">
    <w:name w:val="WW8Num21z2"/>
    <w:rsid w:val="00084361"/>
    <w:rPr>
      <w:rFonts w:ascii="Wingdings" w:hAnsi="Wingdings" w:cs="Wingdings" w:hint="default"/>
    </w:rPr>
  </w:style>
  <w:style w:type="character" w:customStyle="1" w:styleId="WW8Num22z0">
    <w:name w:val="WW8Num22z0"/>
    <w:rsid w:val="00084361"/>
    <w:rPr>
      <w:rFonts w:ascii="Symbol" w:hAnsi="Symbol" w:cs="Symbol" w:hint="default"/>
    </w:rPr>
  </w:style>
  <w:style w:type="character" w:customStyle="1" w:styleId="WW8Num22z1">
    <w:name w:val="WW8Num22z1"/>
    <w:rsid w:val="00084361"/>
    <w:rPr>
      <w:rFonts w:ascii="Courier New" w:hAnsi="Courier New" w:cs="Courier New" w:hint="default"/>
    </w:rPr>
  </w:style>
  <w:style w:type="character" w:customStyle="1" w:styleId="WW8Num22z2">
    <w:name w:val="WW8Num22z2"/>
    <w:rsid w:val="00084361"/>
    <w:rPr>
      <w:rFonts w:ascii="Wingdings" w:hAnsi="Wingdings" w:cs="Wingdings" w:hint="default"/>
    </w:rPr>
  </w:style>
  <w:style w:type="character" w:customStyle="1" w:styleId="WW8Num23z0">
    <w:name w:val="WW8Num23z0"/>
    <w:rsid w:val="00084361"/>
    <w:rPr>
      <w:rFonts w:ascii="Symbol" w:hAnsi="Symbol" w:cs="Symbol" w:hint="default"/>
    </w:rPr>
  </w:style>
  <w:style w:type="character" w:customStyle="1" w:styleId="WW8Num23z1">
    <w:name w:val="WW8Num23z1"/>
    <w:rsid w:val="00084361"/>
    <w:rPr>
      <w:rFonts w:ascii="Courier New" w:hAnsi="Courier New" w:cs="Courier New" w:hint="default"/>
    </w:rPr>
  </w:style>
  <w:style w:type="character" w:customStyle="1" w:styleId="WW8Num23z2">
    <w:name w:val="WW8Num23z2"/>
    <w:rsid w:val="00084361"/>
    <w:rPr>
      <w:rFonts w:ascii="Wingdings" w:hAnsi="Wingdings" w:cs="Wingdings" w:hint="default"/>
    </w:rPr>
  </w:style>
  <w:style w:type="character" w:customStyle="1" w:styleId="WW8Num24z0">
    <w:name w:val="WW8Num24z0"/>
    <w:rsid w:val="00084361"/>
    <w:rPr>
      <w:rFonts w:ascii="Courier New" w:hAnsi="Courier New" w:cs="Courier New" w:hint="default"/>
      <w:color w:val="auto"/>
    </w:rPr>
  </w:style>
  <w:style w:type="character" w:customStyle="1" w:styleId="WW8Num24z1">
    <w:name w:val="WW8Num24z1"/>
    <w:rsid w:val="00084361"/>
    <w:rPr>
      <w:rFonts w:ascii="Courier New" w:hAnsi="Courier New" w:cs="Courier New" w:hint="default"/>
    </w:rPr>
  </w:style>
  <w:style w:type="character" w:customStyle="1" w:styleId="WW8Num24z2">
    <w:name w:val="WW8Num24z2"/>
    <w:rsid w:val="00084361"/>
    <w:rPr>
      <w:rFonts w:ascii="Wingdings" w:hAnsi="Wingdings" w:cs="Wingdings" w:hint="default"/>
    </w:rPr>
  </w:style>
  <w:style w:type="character" w:customStyle="1" w:styleId="WW8Num24z3">
    <w:name w:val="WW8Num24z3"/>
    <w:rsid w:val="00084361"/>
    <w:rPr>
      <w:rFonts w:ascii="Symbol" w:hAnsi="Symbol" w:cs="Symbol" w:hint="default"/>
    </w:rPr>
  </w:style>
  <w:style w:type="character" w:customStyle="1" w:styleId="WW8Num25z0">
    <w:name w:val="WW8Num25z0"/>
    <w:rsid w:val="00084361"/>
    <w:rPr>
      <w:rFonts w:ascii="Symbol" w:hAnsi="Symbol" w:cs="Symbol" w:hint="default"/>
    </w:rPr>
  </w:style>
  <w:style w:type="character" w:customStyle="1" w:styleId="WW8Num25z1">
    <w:name w:val="WW8Num25z1"/>
    <w:rsid w:val="00084361"/>
    <w:rPr>
      <w:rFonts w:ascii="Courier New" w:hAnsi="Courier New" w:cs="Courier New" w:hint="default"/>
    </w:rPr>
  </w:style>
  <w:style w:type="character" w:customStyle="1" w:styleId="WW8Num25z2">
    <w:name w:val="WW8Num25z2"/>
    <w:rsid w:val="00084361"/>
    <w:rPr>
      <w:rFonts w:ascii="Wingdings" w:hAnsi="Wingdings" w:cs="Wingdings" w:hint="default"/>
    </w:rPr>
  </w:style>
  <w:style w:type="character" w:customStyle="1" w:styleId="WW8Num26z0">
    <w:name w:val="WW8Num26z0"/>
    <w:rsid w:val="00084361"/>
    <w:rPr>
      <w:rFonts w:ascii="Symbol" w:hAnsi="Symbol" w:cs="Symbol" w:hint="default"/>
    </w:rPr>
  </w:style>
  <w:style w:type="character" w:customStyle="1" w:styleId="WW8Num26z1">
    <w:name w:val="WW8Num26z1"/>
    <w:rsid w:val="00084361"/>
  </w:style>
  <w:style w:type="character" w:customStyle="1" w:styleId="WW8Num26z2">
    <w:name w:val="WW8Num26z2"/>
    <w:rsid w:val="00084361"/>
  </w:style>
  <w:style w:type="character" w:customStyle="1" w:styleId="WW8Num26z3">
    <w:name w:val="WW8Num26z3"/>
    <w:rsid w:val="00084361"/>
  </w:style>
  <w:style w:type="character" w:customStyle="1" w:styleId="WW8Num26z4">
    <w:name w:val="WW8Num26z4"/>
    <w:rsid w:val="00084361"/>
  </w:style>
  <w:style w:type="character" w:customStyle="1" w:styleId="WW8Num26z5">
    <w:name w:val="WW8Num26z5"/>
    <w:rsid w:val="00084361"/>
  </w:style>
  <w:style w:type="character" w:customStyle="1" w:styleId="WW8Num26z6">
    <w:name w:val="WW8Num26z6"/>
    <w:rsid w:val="00084361"/>
  </w:style>
  <w:style w:type="character" w:customStyle="1" w:styleId="WW8Num26z7">
    <w:name w:val="WW8Num26z7"/>
    <w:rsid w:val="00084361"/>
  </w:style>
  <w:style w:type="character" w:customStyle="1" w:styleId="WW8Num26z8">
    <w:name w:val="WW8Num26z8"/>
    <w:rsid w:val="00084361"/>
  </w:style>
  <w:style w:type="character" w:customStyle="1" w:styleId="WW8Num27z0">
    <w:name w:val="WW8Num27z0"/>
    <w:rsid w:val="00084361"/>
    <w:rPr>
      <w:rFonts w:ascii="Courier New" w:hAnsi="Courier New" w:cs="Times New Roman" w:hint="default"/>
    </w:rPr>
  </w:style>
  <w:style w:type="character" w:customStyle="1" w:styleId="WW8Num27z1">
    <w:name w:val="WW8Num27z1"/>
    <w:rsid w:val="00084361"/>
    <w:rPr>
      <w:rFonts w:ascii="Courier New" w:hAnsi="Courier New" w:cs="Courier New" w:hint="default"/>
    </w:rPr>
  </w:style>
  <w:style w:type="character" w:customStyle="1" w:styleId="WW8Num27z2">
    <w:name w:val="WW8Num27z2"/>
    <w:rsid w:val="00084361"/>
    <w:rPr>
      <w:rFonts w:ascii="Wingdings" w:hAnsi="Wingdings" w:cs="Wingdings" w:hint="default"/>
    </w:rPr>
  </w:style>
  <w:style w:type="character" w:customStyle="1" w:styleId="WW8Num27z3">
    <w:name w:val="WW8Num27z3"/>
    <w:rsid w:val="00084361"/>
    <w:rPr>
      <w:rFonts w:ascii="Symbol" w:hAnsi="Symbol" w:cs="Symbol" w:hint="default"/>
    </w:rPr>
  </w:style>
  <w:style w:type="character" w:customStyle="1" w:styleId="WW8Num28z0">
    <w:name w:val="WW8Num28z0"/>
    <w:rsid w:val="00084361"/>
  </w:style>
  <w:style w:type="character" w:customStyle="1" w:styleId="WW8Num28z1">
    <w:name w:val="WW8Num28z1"/>
    <w:rsid w:val="00084361"/>
  </w:style>
  <w:style w:type="character" w:customStyle="1" w:styleId="WW8Num28z2">
    <w:name w:val="WW8Num28z2"/>
    <w:rsid w:val="00084361"/>
  </w:style>
  <w:style w:type="character" w:customStyle="1" w:styleId="WW8Num28z3">
    <w:name w:val="WW8Num28z3"/>
    <w:rsid w:val="00084361"/>
  </w:style>
  <w:style w:type="character" w:customStyle="1" w:styleId="WW8Num28z4">
    <w:name w:val="WW8Num28z4"/>
    <w:rsid w:val="00084361"/>
  </w:style>
  <w:style w:type="character" w:customStyle="1" w:styleId="WW8Num28z5">
    <w:name w:val="WW8Num28z5"/>
    <w:rsid w:val="00084361"/>
  </w:style>
  <w:style w:type="character" w:customStyle="1" w:styleId="WW8Num28z6">
    <w:name w:val="WW8Num28z6"/>
    <w:rsid w:val="00084361"/>
  </w:style>
  <w:style w:type="character" w:customStyle="1" w:styleId="WW8Num28z7">
    <w:name w:val="WW8Num28z7"/>
    <w:rsid w:val="00084361"/>
  </w:style>
  <w:style w:type="character" w:customStyle="1" w:styleId="WW8Num28z8">
    <w:name w:val="WW8Num28z8"/>
    <w:rsid w:val="00084361"/>
  </w:style>
  <w:style w:type="character" w:customStyle="1" w:styleId="WW8Num29z0">
    <w:name w:val="WW8Num29z0"/>
    <w:rsid w:val="00084361"/>
    <w:rPr>
      <w:rFonts w:ascii="Symbol" w:hAnsi="Symbol" w:cs="Symbol" w:hint="default"/>
    </w:rPr>
  </w:style>
  <w:style w:type="character" w:customStyle="1" w:styleId="WW8Num29z1">
    <w:name w:val="WW8Num29z1"/>
    <w:rsid w:val="00084361"/>
    <w:rPr>
      <w:rFonts w:ascii="Courier New" w:hAnsi="Courier New" w:cs="Courier New" w:hint="default"/>
    </w:rPr>
  </w:style>
  <w:style w:type="character" w:customStyle="1" w:styleId="WW8Num29z2">
    <w:name w:val="WW8Num29z2"/>
    <w:rsid w:val="00084361"/>
    <w:rPr>
      <w:rFonts w:ascii="Wingdings" w:hAnsi="Wingdings" w:cs="Wingdings" w:hint="default"/>
    </w:rPr>
  </w:style>
  <w:style w:type="character" w:customStyle="1" w:styleId="WW8Num30z0">
    <w:name w:val="WW8Num30z0"/>
    <w:rsid w:val="00084361"/>
    <w:rPr>
      <w:rFonts w:hint="default"/>
    </w:rPr>
  </w:style>
  <w:style w:type="character" w:customStyle="1" w:styleId="WW8Num30z1">
    <w:name w:val="WW8Num30z1"/>
    <w:rsid w:val="00084361"/>
  </w:style>
  <w:style w:type="character" w:customStyle="1" w:styleId="WW8Num30z2">
    <w:name w:val="WW8Num30z2"/>
    <w:rsid w:val="00084361"/>
  </w:style>
  <w:style w:type="character" w:customStyle="1" w:styleId="WW8Num30z3">
    <w:name w:val="WW8Num30z3"/>
    <w:rsid w:val="00084361"/>
  </w:style>
  <w:style w:type="character" w:customStyle="1" w:styleId="WW8Num30z4">
    <w:name w:val="WW8Num30z4"/>
    <w:rsid w:val="00084361"/>
  </w:style>
  <w:style w:type="character" w:customStyle="1" w:styleId="WW8Num30z5">
    <w:name w:val="WW8Num30z5"/>
    <w:rsid w:val="00084361"/>
  </w:style>
  <w:style w:type="character" w:customStyle="1" w:styleId="WW8Num30z6">
    <w:name w:val="WW8Num30z6"/>
    <w:rsid w:val="00084361"/>
  </w:style>
  <w:style w:type="character" w:customStyle="1" w:styleId="WW8Num30z7">
    <w:name w:val="WW8Num30z7"/>
    <w:rsid w:val="00084361"/>
  </w:style>
  <w:style w:type="character" w:customStyle="1" w:styleId="WW8Num30z8">
    <w:name w:val="WW8Num30z8"/>
    <w:rsid w:val="00084361"/>
  </w:style>
  <w:style w:type="character" w:customStyle="1" w:styleId="WW8Num31z0">
    <w:name w:val="WW8Num31z0"/>
    <w:rsid w:val="00084361"/>
    <w:rPr>
      <w:bCs/>
    </w:rPr>
  </w:style>
  <w:style w:type="character" w:customStyle="1" w:styleId="WW8Num31z1">
    <w:name w:val="WW8Num31z1"/>
    <w:rsid w:val="00084361"/>
  </w:style>
  <w:style w:type="character" w:customStyle="1" w:styleId="WW8Num31z2">
    <w:name w:val="WW8Num31z2"/>
    <w:rsid w:val="00084361"/>
  </w:style>
  <w:style w:type="character" w:customStyle="1" w:styleId="WW8Num31z3">
    <w:name w:val="WW8Num31z3"/>
    <w:rsid w:val="00084361"/>
  </w:style>
  <w:style w:type="character" w:customStyle="1" w:styleId="WW8Num31z4">
    <w:name w:val="WW8Num31z4"/>
    <w:rsid w:val="00084361"/>
  </w:style>
  <w:style w:type="character" w:customStyle="1" w:styleId="WW8Num31z5">
    <w:name w:val="WW8Num31z5"/>
    <w:rsid w:val="00084361"/>
  </w:style>
  <w:style w:type="character" w:customStyle="1" w:styleId="WW8Num31z6">
    <w:name w:val="WW8Num31z6"/>
    <w:rsid w:val="00084361"/>
  </w:style>
  <w:style w:type="character" w:customStyle="1" w:styleId="WW8Num31z7">
    <w:name w:val="WW8Num31z7"/>
    <w:rsid w:val="00084361"/>
  </w:style>
  <w:style w:type="character" w:customStyle="1" w:styleId="WW8Num31z8">
    <w:name w:val="WW8Num31z8"/>
    <w:rsid w:val="00084361"/>
  </w:style>
  <w:style w:type="character" w:customStyle="1" w:styleId="10">
    <w:name w:val="Основной шрифт абзаца1"/>
    <w:rsid w:val="00084361"/>
  </w:style>
  <w:style w:type="character" w:customStyle="1" w:styleId="31">
    <w:name w:val="Основной текст 3 Знак"/>
    <w:rsid w:val="00084361"/>
    <w:rPr>
      <w:sz w:val="16"/>
      <w:szCs w:val="16"/>
      <w:lang w:val="ru-RU" w:bidi="ar-SA"/>
    </w:rPr>
  </w:style>
  <w:style w:type="character" w:styleId="a3">
    <w:name w:val="page number"/>
    <w:basedOn w:val="10"/>
    <w:rsid w:val="00084361"/>
  </w:style>
  <w:style w:type="character" w:customStyle="1" w:styleId="HTML">
    <w:name w:val="Адрес HTML Знак"/>
    <w:rsid w:val="00084361"/>
    <w:rPr>
      <w:sz w:val="16"/>
      <w:szCs w:val="16"/>
      <w:lang w:val="ru-RU" w:bidi="ar-SA"/>
    </w:rPr>
  </w:style>
  <w:style w:type="character" w:customStyle="1" w:styleId="FontStyle20">
    <w:name w:val="Font Style20"/>
    <w:rsid w:val="00084361"/>
    <w:rPr>
      <w:rFonts w:ascii="Times New Roman" w:hAnsi="Times New Roman" w:cs="Times New Roman"/>
      <w:sz w:val="22"/>
      <w:szCs w:val="22"/>
    </w:rPr>
  </w:style>
  <w:style w:type="character" w:customStyle="1" w:styleId="FontStyle11">
    <w:name w:val="Font Style11"/>
    <w:rsid w:val="00084361"/>
    <w:rPr>
      <w:rFonts w:ascii="Times New Roman" w:hAnsi="Times New Roman" w:cs="Times New Roman" w:hint="default"/>
      <w:sz w:val="22"/>
      <w:szCs w:val="22"/>
    </w:rPr>
  </w:style>
  <w:style w:type="character" w:customStyle="1" w:styleId="11">
    <w:name w:val="Знак Знак1"/>
    <w:rsid w:val="00084361"/>
    <w:rPr>
      <w:sz w:val="16"/>
      <w:szCs w:val="16"/>
      <w:lang w:val="ru-RU" w:bidi="ar-SA"/>
    </w:rPr>
  </w:style>
  <w:style w:type="character" w:customStyle="1" w:styleId="FontStyle69">
    <w:name w:val="Font Style69"/>
    <w:rsid w:val="00084361"/>
    <w:rPr>
      <w:rFonts w:ascii="Times New Roman" w:hAnsi="Times New Roman" w:cs="Times New Roman" w:hint="default"/>
      <w:sz w:val="20"/>
      <w:szCs w:val="20"/>
    </w:rPr>
  </w:style>
  <w:style w:type="character" w:customStyle="1" w:styleId="a4">
    <w:name w:val="Название Знак"/>
    <w:rsid w:val="00084361"/>
    <w:rPr>
      <w:b/>
      <w:sz w:val="28"/>
      <w:lang w:val="ru-RU" w:bidi="ar-SA"/>
    </w:rPr>
  </w:style>
  <w:style w:type="character" w:customStyle="1" w:styleId="FontStyle34">
    <w:name w:val="Font Style34"/>
    <w:rsid w:val="00084361"/>
    <w:rPr>
      <w:rFonts w:ascii="Times New Roman" w:hAnsi="Times New Roman" w:cs="Times New Roman" w:hint="default"/>
      <w:color w:val="000000"/>
      <w:sz w:val="24"/>
      <w:szCs w:val="24"/>
    </w:rPr>
  </w:style>
  <w:style w:type="character" w:styleId="a5">
    <w:name w:val="Emphasis"/>
    <w:qFormat/>
    <w:rsid w:val="00084361"/>
    <w:rPr>
      <w:i/>
      <w:iCs/>
    </w:rPr>
  </w:style>
  <w:style w:type="character" w:styleId="a6">
    <w:name w:val="Hyperlink"/>
    <w:rsid w:val="00084361"/>
    <w:rPr>
      <w:color w:val="0000FF"/>
      <w:u w:val="single"/>
    </w:rPr>
  </w:style>
  <w:style w:type="character" w:customStyle="1" w:styleId="NoSpacingChar">
    <w:name w:val="No Spacing Char"/>
    <w:rsid w:val="00084361"/>
    <w:rPr>
      <w:rFonts w:ascii="Calibri" w:hAnsi="Calibri" w:cs="Calibri"/>
      <w:sz w:val="22"/>
      <w:szCs w:val="22"/>
      <w:lang w:val="ru-RU" w:bidi="ar-SA"/>
    </w:rPr>
  </w:style>
  <w:style w:type="character" w:customStyle="1" w:styleId="FontStyle42">
    <w:name w:val="Font Style42"/>
    <w:rsid w:val="00084361"/>
    <w:rPr>
      <w:rFonts w:ascii="Times New Roman" w:hAnsi="Times New Roman" w:cs="Times New Roman" w:hint="default"/>
      <w:sz w:val="22"/>
      <w:szCs w:val="22"/>
    </w:rPr>
  </w:style>
  <w:style w:type="character" w:customStyle="1" w:styleId="FontStyle12">
    <w:name w:val="Font Style12"/>
    <w:rsid w:val="00084361"/>
    <w:rPr>
      <w:rFonts w:ascii="Times New Roman" w:hAnsi="Times New Roman" w:cs="Times New Roman" w:hint="default"/>
      <w:sz w:val="22"/>
      <w:szCs w:val="22"/>
    </w:rPr>
  </w:style>
  <w:style w:type="character" w:customStyle="1" w:styleId="21">
    <w:name w:val="Основной текст с отступом 2 Знак"/>
    <w:rsid w:val="00084361"/>
    <w:rPr>
      <w:sz w:val="28"/>
    </w:rPr>
  </w:style>
  <w:style w:type="character" w:customStyle="1" w:styleId="22">
    <w:name w:val="Знак Знак2"/>
    <w:rsid w:val="00084361"/>
    <w:rPr>
      <w:sz w:val="16"/>
      <w:szCs w:val="16"/>
      <w:lang w:val="ru-RU" w:bidi="ar-SA"/>
    </w:rPr>
  </w:style>
  <w:style w:type="character" w:customStyle="1" w:styleId="FontStyle13">
    <w:name w:val="Font Style13"/>
    <w:rsid w:val="00084361"/>
    <w:rPr>
      <w:rFonts w:ascii="Times New Roman" w:hAnsi="Times New Roman" w:cs="Times New Roman"/>
      <w:sz w:val="22"/>
      <w:szCs w:val="22"/>
    </w:rPr>
  </w:style>
  <w:style w:type="character" w:customStyle="1" w:styleId="BodyTextIndent2Char">
    <w:name w:val="Body Text Indent 2 Char"/>
    <w:rsid w:val="00084361"/>
    <w:rPr>
      <w:rFonts w:cs="Times New Roman"/>
      <w:sz w:val="28"/>
    </w:rPr>
  </w:style>
  <w:style w:type="character" w:customStyle="1" w:styleId="23">
    <w:name w:val="Основной текст 2 Знак"/>
    <w:rsid w:val="00084361"/>
    <w:rPr>
      <w:sz w:val="24"/>
      <w:szCs w:val="24"/>
    </w:rPr>
  </w:style>
  <w:style w:type="character" w:customStyle="1" w:styleId="apple-converted-space">
    <w:name w:val="apple-converted-space"/>
    <w:basedOn w:val="10"/>
    <w:rsid w:val="00084361"/>
  </w:style>
  <w:style w:type="character" w:customStyle="1" w:styleId="a7">
    <w:name w:val="Основной текст с отступом Знак"/>
    <w:rsid w:val="00084361"/>
    <w:rPr>
      <w:sz w:val="24"/>
      <w:szCs w:val="24"/>
    </w:rPr>
  </w:style>
  <w:style w:type="character" w:customStyle="1" w:styleId="24">
    <w:name w:val="Знак2"/>
    <w:rsid w:val="00084361"/>
    <w:rPr>
      <w:b/>
      <w:sz w:val="28"/>
      <w:lang w:val="ru-RU" w:bidi="ar-SA"/>
    </w:rPr>
  </w:style>
  <w:style w:type="character" w:customStyle="1" w:styleId="a8">
    <w:name w:val="Цветовое выделение"/>
    <w:rsid w:val="00084361"/>
    <w:rPr>
      <w:b/>
      <w:color w:val="000080"/>
      <w:sz w:val="20"/>
    </w:rPr>
  </w:style>
  <w:style w:type="character" w:customStyle="1" w:styleId="25">
    <w:name w:val="Знак Знак Знак2"/>
    <w:rsid w:val="00084361"/>
    <w:rPr>
      <w:sz w:val="28"/>
      <w:lang w:bidi="ar-SA"/>
    </w:rPr>
  </w:style>
  <w:style w:type="character" w:customStyle="1" w:styleId="12">
    <w:name w:val="Заголовок 1 Знак"/>
    <w:rsid w:val="00084361"/>
    <w:rPr>
      <w:rFonts w:ascii="Arial" w:hAnsi="Arial" w:cs="Arial"/>
      <w:b/>
      <w:bCs/>
      <w:kern w:val="1"/>
      <w:sz w:val="32"/>
      <w:szCs w:val="32"/>
    </w:rPr>
  </w:style>
  <w:style w:type="character" w:customStyle="1" w:styleId="32">
    <w:name w:val="Основной текст с отступом 3 Знак"/>
    <w:rsid w:val="00084361"/>
    <w:rPr>
      <w:sz w:val="16"/>
      <w:szCs w:val="16"/>
    </w:rPr>
  </w:style>
  <w:style w:type="character" w:customStyle="1" w:styleId="FontStyle68">
    <w:name w:val="Font Style68"/>
    <w:rsid w:val="00084361"/>
    <w:rPr>
      <w:rFonts w:ascii="Times New Roman" w:hAnsi="Times New Roman" w:cs="Times New Roman" w:hint="default"/>
      <w:b/>
      <w:bCs/>
      <w:sz w:val="20"/>
      <w:szCs w:val="20"/>
    </w:rPr>
  </w:style>
  <w:style w:type="character" w:customStyle="1" w:styleId="13">
    <w:name w:val="Основной текст Знак1"/>
    <w:rsid w:val="00084361"/>
    <w:rPr>
      <w:sz w:val="24"/>
      <w:szCs w:val="24"/>
    </w:rPr>
  </w:style>
  <w:style w:type="character" w:customStyle="1" w:styleId="a9">
    <w:name w:val="Без интервала Знак"/>
    <w:uiPriority w:val="99"/>
    <w:rsid w:val="00084361"/>
    <w:rPr>
      <w:sz w:val="24"/>
      <w:szCs w:val="24"/>
      <w:lang w:bidi="ar-SA"/>
    </w:rPr>
  </w:style>
  <w:style w:type="character" w:customStyle="1" w:styleId="33">
    <w:name w:val="Знак Знак3"/>
    <w:rsid w:val="00084361"/>
    <w:rPr>
      <w:sz w:val="24"/>
      <w:szCs w:val="24"/>
    </w:rPr>
  </w:style>
  <w:style w:type="character" w:customStyle="1" w:styleId="51">
    <w:name w:val="Знак Знак5"/>
    <w:rsid w:val="00084361"/>
    <w:rPr>
      <w:b/>
      <w:sz w:val="28"/>
    </w:rPr>
  </w:style>
  <w:style w:type="character" w:customStyle="1" w:styleId="210">
    <w:name w:val="Основной текст с отступом 2 Знак1"/>
    <w:rsid w:val="00084361"/>
    <w:rPr>
      <w:sz w:val="24"/>
      <w:szCs w:val="24"/>
      <w:lang w:eastAsia="zh-CN"/>
    </w:rPr>
  </w:style>
  <w:style w:type="character" w:customStyle="1" w:styleId="aa">
    <w:name w:val="Верхний колонтитул Знак"/>
    <w:rsid w:val="00084361"/>
    <w:rPr>
      <w:sz w:val="24"/>
      <w:szCs w:val="24"/>
      <w:lang w:eastAsia="zh-CN"/>
    </w:rPr>
  </w:style>
  <w:style w:type="paragraph" w:customStyle="1" w:styleId="ab">
    <w:name w:val="Заголовок"/>
    <w:basedOn w:val="a"/>
    <w:next w:val="ac"/>
    <w:rsid w:val="00084361"/>
    <w:pPr>
      <w:jc w:val="center"/>
    </w:pPr>
    <w:rPr>
      <w:b/>
      <w:sz w:val="28"/>
      <w:szCs w:val="20"/>
    </w:rPr>
  </w:style>
  <w:style w:type="paragraph" w:styleId="ac">
    <w:name w:val="Body Text"/>
    <w:aliases w:val=" Знак"/>
    <w:basedOn w:val="a"/>
    <w:link w:val="ad"/>
    <w:rsid w:val="00084361"/>
    <w:pPr>
      <w:spacing w:after="120"/>
    </w:pPr>
  </w:style>
  <w:style w:type="paragraph" w:styleId="ae">
    <w:name w:val="List"/>
    <w:basedOn w:val="ac"/>
    <w:rsid w:val="00084361"/>
    <w:rPr>
      <w:rFonts w:cs="Mangal"/>
    </w:rPr>
  </w:style>
  <w:style w:type="paragraph" w:styleId="af">
    <w:name w:val="caption"/>
    <w:basedOn w:val="a"/>
    <w:qFormat/>
    <w:rsid w:val="00084361"/>
    <w:pPr>
      <w:suppressLineNumbers/>
      <w:spacing w:before="120" w:after="120"/>
    </w:pPr>
    <w:rPr>
      <w:rFonts w:cs="Mangal"/>
      <w:i/>
      <w:iCs/>
    </w:rPr>
  </w:style>
  <w:style w:type="paragraph" w:customStyle="1" w:styleId="80">
    <w:name w:val="Указатель8"/>
    <w:basedOn w:val="a"/>
    <w:rsid w:val="00084361"/>
    <w:pPr>
      <w:suppressLineNumbers/>
    </w:pPr>
    <w:rPr>
      <w:rFonts w:cs="Mangal"/>
    </w:rPr>
  </w:style>
  <w:style w:type="paragraph" w:customStyle="1" w:styleId="70">
    <w:name w:val="Название объекта7"/>
    <w:basedOn w:val="a"/>
    <w:rsid w:val="00084361"/>
    <w:pPr>
      <w:suppressLineNumbers/>
      <w:spacing w:before="120" w:after="120"/>
    </w:pPr>
    <w:rPr>
      <w:rFonts w:cs="Mangal"/>
      <w:i/>
      <w:iCs/>
    </w:rPr>
  </w:style>
  <w:style w:type="paragraph" w:customStyle="1" w:styleId="71">
    <w:name w:val="Указатель7"/>
    <w:basedOn w:val="a"/>
    <w:rsid w:val="00084361"/>
    <w:pPr>
      <w:suppressLineNumbers/>
    </w:pPr>
    <w:rPr>
      <w:rFonts w:cs="Mangal"/>
    </w:rPr>
  </w:style>
  <w:style w:type="paragraph" w:customStyle="1" w:styleId="61">
    <w:name w:val="Название объекта6"/>
    <w:basedOn w:val="a"/>
    <w:rsid w:val="00084361"/>
    <w:pPr>
      <w:suppressLineNumbers/>
      <w:spacing w:before="120" w:after="120"/>
    </w:pPr>
    <w:rPr>
      <w:rFonts w:cs="Mangal"/>
      <w:i/>
      <w:iCs/>
    </w:rPr>
  </w:style>
  <w:style w:type="paragraph" w:customStyle="1" w:styleId="62">
    <w:name w:val="Указатель6"/>
    <w:basedOn w:val="a"/>
    <w:rsid w:val="00084361"/>
    <w:pPr>
      <w:suppressLineNumbers/>
    </w:pPr>
    <w:rPr>
      <w:rFonts w:cs="Mangal"/>
    </w:rPr>
  </w:style>
  <w:style w:type="paragraph" w:customStyle="1" w:styleId="52">
    <w:name w:val="Название объекта5"/>
    <w:basedOn w:val="a"/>
    <w:rsid w:val="00084361"/>
    <w:pPr>
      <w:suppressLineNumbers/>
      <w:spacing w:before="120" w:after="120"/>
    </w:pPr>
    <w:rPr>
      <w:rFonts w:cs="Mangal"/>
      <w:i/>
      <w:iCs/>
    </w:rPr>
  </w:style>
  <w:style w:type="paragraph" w:customStyle="1" w:styleId="53">
    <w:name w:val="Указатель5"/>
    <w:basedOn w:val="a"/>
    <w:rsid w:val="00084361"/>
    <w:pPr>
      <w:suppressLineNumbers/>
    </w:pPr>
    <w:rPr>
      <w:rFonts w:cs="Mangal"/>
    </w:rPr>
  </w:style>
  <w:style w:type="paragraph" w:customStyle="1" w:styleId="41">
    <w:name w:val="Название объекта4"/>
    <w:basedOn w:val="a"/>
    <w:rsid w:val="00084361"/>
    <w:pPr>
      <w:suppressLineNumbers/>
      <w:spacing w:before="120" w:after="120"/>
    </w:pPr>
    <w:rPr>
      <w:rFonts w:cs="Mangal"/>
      <w:i/>
      <w:iCs/>
    </w:rPr>
  </w:style>
  <w:style w:type="paragraph" w:customStyle="1" w:styleId="42">
    <w:name w:val="Указатель4"/>
    <w:basedOn w:val="a"/>
    <w:rsid w:val="00084361"/>
    <w:pPr>
      <w:suppressLineNumbers/>
    </w:pPr>
    <w:rPr>
      <w:rFonts w:cs="Mangal"/>
    </w:rPr>
  </w:style>
  <w:style w:type="paragraph" w:customStyle="1" w:styleId="34">
    <w:name w:val="Название объекта3"/>
    <w:basedOn w:val="a"/>
    <w:rsid w:val="00084361"/>
    <w:pPr>
      <w:suppressLineNumbers/>
      <w:spacing w:before="120" w:after="120"/>
    </w:pPr>
    <w:rPr>
      <w:rFonts w:cs="Mangal"/>
      <w:i/>
      <w:iCs/>
    </w:rPr>
  </w:style>
  <w:style w:type="paragraph" w:customStyle="1" w:styleId="35">
    <w:name w:val="Указатель3"/>
    <w:basedOn w:val="a"/>
    <w:rsid w:val="00084361"/>
    <w:pPr>
      <w:suppressLineNumbers/>
    </w:pPr>
    <w:rPr>
      <w:rFonts w:cs="Mangal"/>
    </w:rPr>
  </w:style>
  <w:style w:type="paragraph" w:customStyle="1" w:styleId="26">
    <w:name w:val="Название объекта2"/>
    <w:basedOn w:val="a"/>
    <w:rsid w:val="00084361"/>
    <w:pPr>
      <w:suppressLineNumbers/>
      <w:spacing w:before="120" w:after="120"/>
    </w:pPr>
    <w:rPr>
      <w:rFonts w:cs="Mangal"/>
      <w:i/>
      <w:iCs/>
    </w:rPr>
  </w:style>
  <w:style w:type="paragraph" w:customStyle="1" w:styleId="27">
    <w:name w:val="Указатель2"/>
    <w:basedOn w:val="a"/>
    <w:rsid w:val="00084361"/>
    <w:pPr>
      <w:suppressLineNumbers/>
    </w:pPr>
    <w:rPr>
      <w:rFonts w:cs="Mangal"/>
    </w:rPr>
  </w:style>
  <w:style w:type="paragraph" w:customStyle="1" w:styleId="14">
    <w:name w:val="Название объекта1"/>
    <w:basedOn w:val="a"/>
    <w:rsid w:val="00084361"/>
    <w:pPr>
      <w:suppressLineNumbers/>
      <w:spacing w:before="120" w:after="120"/>
    </w:pPr>
    <w:rPr>
      <w:rFonts w:cs="Mangal"/>
      <w:i/>
      <w:iCs/>
    </w:rPr>
  </w:style>
  <w:style w:type="paragraph" w:customStyle="1" w:styleId="15">
    <w:name w:val="Указатель1"/>
    <w:basedOn w:val="a"/>
    <w:rsid w:val="00084361"/>
    <w:pPr>
      <w:suppressLineNumbers/>
    </w:pPr>
    <w:rPr>
      <w:rFonts w:cs="Mangal"/>
    </w:rPr>
  </w:style>
  <w:style w:type="paragraph" w:customStyle="1" w:styleId="16">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084361"/>
    <w:pPr>
      <w:spacing w:after="160" w:line="240" w:lineRule="exact"/>
    </w:pPr>
    <w:rPr>
      <w:rFonts w:ascii="Verdana" w:hAnsi="Verdana" w:cs="Verdana"/>
      <w:sz w:val="20"/>
      <w:szCs w:val="20"/>
      <w:lang w:val="en-US"/>
    </w:rPr>
  </w:style>
  <w:style w:type="paragraph" w:customStyle="1" w:styleId="310">
    <w:name w:val="Основной текст 31"/>
    <w:basedOn w:val="a"/>
    <w:rsid w:val="00084361"/>
    <w:pPr>
      <w:spacing w:after="120"/>
    </w:pPr>
    <w:rPr>
      <w:sz w:val="16"/>
      <w:szCs w:val="16"/>
    </w:rPr>
  </w:style>
  <w:style w:type="paragraph" w:customStyle="1" w:styleId="220">
    <w:name w:val="Основной текст с отступом 22"/>
    <w:basedOn w:val="a"/>
    <w:qFormat/>
    <w:rsid w:val="00084361"/>
    <w:pPr>
      <w:ind w:firstLine="709"/>
      <w:jc w:val="both"/>
    </w:pPr>
    <w:rPr>
      <w:sz w:val="28"/>
      <w:szCs w:val="20"/>
    </w:rPr>
  </w:style>
  <w:style w:type="paragraph" w:styleId="af0">
    <w:name w:val="Body Text Indent"/>
    <w:basedOn w:val="a"/>
    <w:rsid w:val="00084361"/>
    <w:pPr>
      <w:spacing w:after="120"/>
      <w:ind w:left="283"/>
    </w:pPr>
  </w:style>
  <w:style w:type="paragraph" w:customStyle="1" w:styleId="221">
    <w:name w:val="Основной текст 22"/>
    <w:basedOn w:val="a"/>
    <w:rsid w:val="00084361"/>
    <w:pPr>
      <w:spacing w:after="120" w:line="480" w:lineRule="auto"/>
    </w:pPr>
  </w:style>
  <w:style w:type="paragraph" w:styleId="af1">
    <w:name w:val="header"/>
    <w:basedOn w:val="a"/>
    <w:rsid w:val="00084361"/>
    <w:pPr>
      <w:tabs>
        <w:tab w:val="center" w:pos="4677"/>
        <w:tab w:val="right" w:pos="9355"/>
      </w:tabs>
    </w:pPr>
  </w:style>
  <w:style w:type="paragraph" w:styleId="af2">
    <w:name w:val="footer"/>
    <w:basedOn w:val="a"/>
    <w:rsid w:val="00084361"/>
    <w:pPr>
      <w:tabs>
        <w:tab w:val="center" w:pos="4677"/>
        <w:tab w:val="right" w:pos="9355"/>
      </w:tabs>
    </w:pPr>
  </w:style>
  <w:style w:type="paragraph" w:customStyle="1" w:styleId="320">
    <w:name w:val="Основной текст с отступом 32"/>
    <w:basedOn w:val="a"/>
    <w:rsid w:val="00084361"/>
    <w:pPr>
      <w:spacing w:after="120"/>
      <w:ind w:left="360"/>
    </w:pPr>
    <w:rPr>
      <w:sz w:val="16"/>
      <w:szCs w:val="16"/>
    </w:rPr>
  </w:style>
  <w:style w:type="paragraph" w:customStyle="1" w:styleId="LO-Normal">
    <w:name w:val="LO-Normal"/>
    <w:rsid w:val="00084361"/>
    <w:pPr>
      <w:suppressAutoHyphens/>
    </w:pPr>
    <w:rPr>
      <w:lang w:eastAsia="zh-CN"/>
    </w:rPr>
  </w:style>
  <w:style w:type="paragraph" w:styleId="af3">
    <w:name w:val="Normal (Web)"/>
    <w:basedOn w:val="a"/>
    <w:uiPriority w:val="99"/>
    <w:rsid w:val="00084361"/>
    <w:pPr>
      <w:spacing w:before="280" w:after="280"/>
    </w:pPr>
  </w:style>
  <w:style w:type="paragraph" w:customStyle="1" w:styleId="17">
    <w:name w:val="Абзац списка1"/>
    <w:aliases w:val="Варианты ответов,Вc2c2аe0e0рf0f0иe8e8аe0e0нededтf2f2ыfbfb оeeeeтf2f2вe2e2еe5e5тf2f2оeeeeвe2e2,Абзац списка2"/>
    <w:basedOn w:val="a"/>
    <w:link w:val="af4"/>
    <w:qFormat/>
    <w:rsid w:val="00084361"/>
    <w:pPr>
      <w:spacing w:after="200" w:line="276" w:lineRule="auto"/>
      <w:ind w:left="720"/>
      <w:contextualSpacing/>
    </w:pPr>
    <w:rPr>
      <w:rFonts w:ascii="Calibri" w:eastAsia="Calibri" w:hAnsi="Calibri"/>
      <w:sz w:val="22"/>
      <w:szCs w:val="22"/>
    </w:rPr>
  </w:style>
  <w:style w:type="paragraph" w:customStyle="1" w:styleId="18">
    <w:name w:val="Знак1 Знак Знак Знак"/>
    <w:basedOn w:val="a"/>
    <w:rsid w:val="00084361"/>
    <w:pPr>
      <w:spacing w:after="160" w:line="240" w:lineRule="exact"/>
    </w:pPr>
    <w:rPr>
      <w:rFonts w:ascii="Verdana" w:hAnsi="Verdana" w:cs="Verdana"/>
      <w:sz w:val="20"/>
      <w:szCs w:val="20"/>
      <w:lang w:val="en-US"/>
    </w:rPr>
  </w:style>
  <w:style w:type="paragraph" w:customStyle="1" w:styleId="af5">
    <w:name w:val="Знак"/>
    <w:basedOn w:val="a"/>
    <w:rsid w:val="00084361"/>
    <w:pPr>
      <w:spacing w:after="160" w:line="240" w:lineRule="exact"/>
    </w:pPr>
    <w:rPr>
      <w:rFonts w:ascii="Verdana" w:hAnsi="Verdana" w:cs="Verdana"/>
      <w:sz w:val="20"/>
      <w:szCs w:val="20"/>
      <w:lang w:val="en-US"/>
    </w:rPr>
  </w:style>
  <w:style w:type="paragraph" w:customStyle="1" w:styleId="af6">
    <w:name w:val="Знак"/>
    <w:basedOn w:val="a"/>
    <w:rsid w:val="00084361"/>
    <w:pPr>
      <w:spacing w:after="160" w:line="240" w:lineRule="exact"/>
    </w:pPr>
    <w:rPr>
      <w:rFonts w:ascii="Verdana" w:hAnsi="Verdana" w:cs="Verdana"/>
      <w:sz w:val="20"/>
      <w:szCs w:val="20"/>
      <w:lang w:val="en-US"/>
    </w:rPr>
  </w:style>
  <w:style w:type="paragraph" w:customStyle="1" w:styleId="19">
    <w:name w:val="Знак1"/>
    <w:basedOn w:val="a"/>
    <w:rsid w:val="00084361"/>
    <w:pPr>
      <w:spacing w:after="160" w:line="240" w:lineRule="exact"/>
    </w:pPr>
    <w:rPr>
      <w:rFonts w:ascii="Verdana" w:hAnsi="Verdana" w:cs="Verdana"/>
      <w:sz w:val="20"/>
      <w:szCs w:val="20"/>
      <w:lang w:val="en-US"/>
    </w:rPr>
  </w:style>
  <w:style w:type="paragraph" w:styleId="28">
    <w:name w:val="envelope return"/>
    <w:basedOn w:val="a"/>
    <w:rsid w:val="00084361"/>
    <w:rPr>
      <w:rFonts w:ascii="Arial" w:hAnsi="Arial" w:cs="Arial"/>
      <w:sz w:val="20"/>
    </w:rPr>
  </w:style>
  <w:style w:type="paragraph" w:customStyle="1" w:styleId="1a">
    <w:name w:val="Знак Знак1 Знак"/>
    <w:basedOn w:val="a"/>
    <w:rsid w:val="00084361"/>
    <w:pPr>
      <w:spacing w:after="160" w:line="240" w:lineRule="exact"/>
    </w:pPr>
    <w:rPr>
      <w:rFonts w:ascii="Verdana" w:hAnsi="Verdana" w:cs="Verdana"/>
      <w:sz w:val="20"/>
      <w:szCs w:val="20"/>
      <w:lang w:val="en-US"/>
    </w:rPr>
  </w:style>
  <w:style w:type="paragraph" w:customStyle="1" w:styleId="1b">
    <w:name w:val="Знак Знак1 Знак Знак Знак Знак Знак Знак Знак Знак Знак Знак Знак Знак Знак"/>
    <w:basedOn w:val="a"/>
    <w:rsid w:val="00084361"/>
    <w:pPr>
      <w:spacing w:after="160" w:line="240" w:lineRule="exact"/>
    </w:pPr>
    <w:rPr>
      <w:rFonts w:ascii="Verdana" w:hAnsi="Verdana" w:cs="Verdana"/>
      <w:sz w:val="20"/>
      <w:szCs w:val="20"/>
      <w:lang w:val="en-US"/>
    </w:rPr>
  </w:style>
  <w:style w:type="paragraph" w:customStyle="1" w:styleId="1c">
    <w:name w:val="Знак1"/>
    <w:basedOn w:val="a"/>
    <w:rsid w:val="00084361"/>
    <w:pPr>
      <w:spacing w:after="160" w:line="240" w:lineRule="exact"/>
    </w:pPr>
    <w:rPr>
      <w:rFonts w:ascii="Verdana" w:hAnsi="Verdana" w:cs="Verdana"/>
      <w:sz w:val="20"/>
      <w:szCs w:val="20"/>
      <w:lang w:val="en-US"/>
    </w:rPr>
  </w:style>
  <w:style w:type="paragraph" w:customStyle="1" w:styleId="1d">
    <w:name w:val="Знак1 Знак Знак Знак Знак Знак"/>
    <w:basedOn w:val="a"/>
    <w:rsid w:val="00084361"/>
    <w:pPr>
      <w:spacing w:after="160" w:line="240" w:lineRule="exact"/>
    </w:pPr>
    <w:rPr>
      <w:rFonts w:ascii="Verdana" w:hAnsi="Verdana" w:cs="Verdana"/>
      <w:sz w:val="20"/>
      <w:szCs w:val="20"/>
      <w:lang w:val="en-US"/>
    </w:rPr>
  </w:style>
  <w:style w:type="paragraph" w:customStyle="1" w:styleId="rvps698610">
    <w:name w:val="rvps698610"/>
    <w:basedOn w:val="a"/>
    <w:rsid w:val="00084361"/>
    <w:pPr>
      <w:spacing w:after="200"/>
      <w:ind w:right="400"/>
    </w:pPr>
    <w:rPr>
      <w:rFonts w:ascii="Arial" w:hAnsi="Arial" w:cs="Arial"/>
      <w:color w:val="000000"/>
    </w:rPr>
  </w:style>
  <w:style w:type="paragraph" w:customStyle="1" w:styleId="1e">
    <w:name w:val="Знак Знак1 Знак Знак Знак Знак Знак Знак Знак Знак Знак Знак Знак Знак Знак Знак Знак"/>
    <w:basedOn w:val="a"/>
    <w:rsid w:val="00084361"/>
    <w:pPr>
      <w:spacing w:after="160" w:line="240" w:lineRule="exact"/>
    </w:pPr>
    <w:rPr>
      <w:rFonts w:ascii="Verdana" w:hAnsi="Verdana" w:cs="Verdana"/>
      <w:sz w:val="20"/>
      <w:szCs w:val="20"/>
      <w:lang w:val="en-US"/>
    </w:rPr>
  </w:style>
  <w:style w:type="paragraph" w:customStyle="1" w:styleId="1f">
    <w:name w:val="Знак Знак1 Знак Знак Знак Знак Знак Знак Знак Знак Знак Знак Знак Знак Знак Знак Знак Знак Знак Знак"/>
    <w:basedOn w:val="a"/>
    <w:rsid w:val="00084361"/>
    <w:pPr>
      <w:spacing w:after="160" w:line="240" w:lineRule="exact"/>
    </w:pPr>
    <w:rPr>
      <w:rFonts w:ascii="Verdana" w:hAnsi="Verdana" w:cs="Verdana"/>
      <w:sz w:val="20"/>
      <w:szCs w:val="20"/>
      <w:lang w:val="en-US"/>
    </w:rPr>
  </w:style>
  <w:style w:type="paragraph" w:customStyle="1" w:styleId="211">
    <w:name w:val="Основной текст 21"/>
    <w:basedOn w:val="a"/>
    <w:rsid w:val="00084361"/>
    <w:pPr>
      <w:overflowPunct w:val="0"/>
      <w:autoSpaceDE w:val="0"/>
      <w:spacing w:line="320" w:lineRule="exact"/>
      <w:ind w:firstLine="720"/>
      <w:jc w:val="both"/>
      <w:textAlignment w:val="baseline"/>
    </w:pPr>
    <w:rPr>
      <w:rFonts w:ascii="Times New Roman CYR" w:hAnsi="Times New Roman CYR" w:cs="Times New Roman CYR"/>
      <w:sz w:val="28"/>
      <w:szCs w:val="20"/>
    </w:rPr>
  </w:style>
  <w:style w:type="paragraph" w:customStyle="1" w:styleId="1f0">
    <w:name w:val="Знак Знак1 Знак Знак Знак Знак Знак Знак Знак Знак Знак Знак Знак Знак Знак"/>
    <w:basedOn w:val="a"/>
    <w:rsid w:val="00084361"/>
    <w:pPr>
      <w:spacing w:after="160" w:line="240" w:lineRule="exact"/>
    </w:pPr>
    <w:rPr>
      <w:rFonts w:ascii="Verdana" w:hAnsi="Verdana" w:cs="Verdana"/>
      <w:sz w:val="20"/>
      <w:szCs w:val="20"/>
      <w:lang w:val="en-US"/>
    </w:rPr>
  </w:style>
  <w:style w:type="paragraph" w:styleId="af7">
    <w:name w:val="Balloon Text"/>
    <w:basedOn w:val="a"/>
    <w:rsid w:val="00084361"/>
    <w:rPr>
      <w:rFonts w:ascii="Tahoma" w:hAnsi="Tahoma" w:cs="Tahoma"/>
      <w:sz w:val="16"/>
      <w:szCs w:val="16"/>
    </w:rPr>
  </w:style>
  <w:style w:type="paragraph" w:customStyle="1" w:styleId="1f1">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084361"/>
    <w:pPr>
      <w:spacing w:after="160" w:line="240" w:lineRule="exact"/>
    </w:pPr>
    <w:rPr>
      <w:rFonts w:ascii="Verdana" w:hAnsi="Verdana" w:cs="Verdana"/>
      <w:sz w:val="20"/>
      <w:szCs w:val="20"/>
      <w:lang w:val="en-US"/>
    </w:rPr>
  </w:style>
  <w:style w:type="paragraph" w:customStyle="1" w:styleId="29">
    <w:name w:val="Знак2 Знак Знак Знак Знак Знак Знак Знак Знак Знак"/>
    <w:basedOn w:val="a"/>
    <w:rsid w:val="00084361"/>
    <w:pPr>
      <w:spacing w:after="160" w:line="240" w:lineRule="exact"/>
    </w:pPr>
    <w:rPr>
      <w:rFonts w:ascii="Verdana" w:hAnsi="Verdana" w:cs="Verdana"/>
      <w:sz w:val="20"/>
      <w:szCs w:val="20"/>
      <w:lang w:val="en-US"/>
    </w:rPr>
  </w:style>
  <w:style w:type="paragraph" w:customStyle="1" w:styleId="1f2">
    <w:name w:val="Знак1 Знак Знак Знак Знак Знак Знак Знак Знак Знак Знак Знак Знак"/>
    <w:basedOn w:val="a"/>
    <w:rsid w:val="00084361"/>
    <w:pPr>
      <w:spacing w:after="160" w:line="240" w:lineRule="exact"/>
    </w:pPr>
    <w:rPr>
      <w:rFonts w:ascii="Verdana" w:hAnsi="Verdana" w:cs="Verdana"/>
      <w:sz w:val="20"/>
      <w:szCs w:val="20"/>
      <w:lang w:val="en-US"/>
    </w:rPr>
  </w:style>
  <w:style w:type="paragraph" w:customStyle="1" w:styleId="af8">
    <w:name w:val="Знак Знак Знак Знак"/>
    <w:basedOn w:val="a"/>
    <w:rsid w:val="00084361"/>
    <w:pPr>
      <w:widowControl w:val="0"/>
      <w:spacing w:after="160" w:line="240" w:lineRule="exact"/>
      <w:jc w:val="right"/>
    </w:pPr>
    <w:rPr>
      <w:sz w:val="20"/>
      <w:szCs w:val="20"/>
      <w:lang w:val="en-GB"/>
    </w:rPr>
  </w:style>
  <w:style w:type="paragraph" w:customStyle="1" w:styleId="af9">
    <w:name w:val="Знак Знак Знак Знак Знак Знак Знак"/>
    <w:basedOn w:val="a"/>
    <w:rsid w:val="00084361"/>
    <w:pPr>
      <w:spacing w:after="160" w:line="240" w:lineRule="exact"/>
    </w:pPr>
    <w:rPr>
      <w:rFonts w:ascii="Verdana" w:hAnsi="Verdana" w:cs="Verdana"/>
      <w:sz w:val="20"/>
      <w:szCs w:val="20"/>
      <w:lang w:val="en-US"/>
    </w:rPr>
  </w:style>
  <w:style w:type="paragraph" w:customStyle="1" w:styleId="1f3">
    <w:name w:val="Знак1 Знак Знак Знак Знак Знак Знак"/>
    <w:basedOn w:val="a"/>
    <w:rsid w:val="00084361"/>
    <w:pPr>
      <w:spacing w:after="160" w:line="240" w:lineRule="exact"/>
    </w:pPr>
    <w:rPr>
      <w:rFonts w:ascii="Verdana" w:hAnsi="Verdana" w:cs="Verdana"/>
      <w:sz w:val="20"/>
      <w:szCs w:val="20"/>
      <w:lang w:val="en-US"/>
    </w:rPr>
  </w:style>
  <w:style w:type="paragraph" w:customStyle="1" w:styleId="msonormalcxspmiddle">
    <w:name w:val="msonormalcxspmiddle"/>
    <w:basedOn w:val="a"/>
    <w:rsid w:val="00084361"/>
    <w:pPr>
      <w:spacing w:before="280" w:after="280"/>
    </w:pPr>
  </w:style>
  <w:style w:type="paragraph" w:customStyle="1" w:styleId="msonormalcxsplast">
    <w:name w:val="msonormalcxsplast"/>
    <w:basedOn w:val="a"/>
    <w:rsid w:val="00084361"/>
    <w:pPr>
      <w:spacing w:before="280" w:after="280"/>
    </w:pPr>
  </w:style>
  <w:style w:type="paragraph" w:customStyle="1" w:styleId="msonormalcxsplastcxsplast">
    <w:name w:val="msonormalcxsplastcxsplast"/>
    <w:basedOn w:val="a"/>
    <w:rsid w:val="00084361"/>
    <w:pPr>
      <w:spacing w:before="280" w:after="280"/>
    </w:pPr>
  </w:style>
  <w:style w:type="paragraph" w:customStyle="1" w:styleId="msonormalcxspmiddlecxspmiddle">
    <w:name w:val="msonormalcxspmiddlecxspmiddle"/>
    <w:basedOn w:val="a"/>
    <w:rsid w:val="00084361"/>
    <w:pPr>
      <w:spacing w:before="280" w:after="280"/>
    </w:pPr>
  </w:style>
  <w:style w:type="paragraph" w:customStyle="1" w:styleId="1f4">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084361"/>
    <w:pPr>
      <w:spacing w:after="160" w:line="240" w:lineRule="exact"/>
    </w:pPr>
    <w:rPr>
      <w:rFonts w:ascii="Verdana" w:hAnsi="Verdana" w:cs="Verdana"/>
      <w:sz w:val="20"/>
      <w:szCs w:val="20"/>
      <w:lang w:val="en-US"/>
    </w:rPr>
  </w:style>
  <w:style w:type="paragraph" w:customStyle="1" w:styleId="ConsPlusNormal">
    <w:name w:val="ConsPlusNormal"/>
    <w:link w:val="ConsPlusNormal0"/>
    <w:qFormat/>
    <w:rsid w:val="00084361"/>
    <w:pPr>
      <w:widowControl w:val="0"/>
      <w:suppressAutoHyphens/>
      <w:autoSpaceDE w:val="0"/>
      <w:ind w:firstLine="720"/>
    </w:pPr>
    <w:rPr>
      <w:rFonts w:ascii="Arial" w:hAnsi="Arial" w:cs="Arial"/>
      <w:lang w:eastAsia="zh-CN"/>
    </w:rPr>
  </w:style>
  <w:style w:type="paragraph" w:customStyle="1" w:styleId="311">
    <w:name w:val="Основной текст с отступом 31"/>
    <w:basedOn w:val="a"/>
    <w:rsid w:val="00084361"/>
    <w:pPr>
      <w:spacing w:after="120"/>
      <w:ind w:left="283"/>
    </w:pPr>
    <w:rPr>
      <w:sz w:val="16"/>
      <w:szCs w:val="16"/>
    </w:rPr>
  </w:style>
  <w:style w:type="paragraph" w:customStyle="1" w:styleId="2a">
    <w:name w:val="Знак2"/>
    <w:basedOn w:val="a"/>
    <w:qFormat/>
    <w:rsid w:val="00084361"/>
    <w:pPr>
      <w:spacing w:after="160" w:line="240" w:lineRule="exact"/>
    </w:pPr>
    <w:rPr>
      <w:rFonts w:ascii="Verdana" w:hAnsi="Verdana" w:cs="Verdana"/>
      <w:sz w:val="20"/>
      <w:szCs w:val="20"/>
      <w:lang w:val="en-US"/>
    </w:rPr>
  </w:style>
  <w:style w:type="paragraph" w:styleId="afa">
    <w:name w:val="No Spacing"/>
    <w:qFormat/>
    <w:rsid w:val="00084361"/>
    <w:pPr>
      <w:suppressAutoHyphens/>
    </w:pPr>
    <w:rPr>
      <w:sz w:val="24"/>
      <w:szCs w:val="24"/>
      <w:lang w:eastAsia="zh-CN"/>
    </w:rPr>
  </w:style>
  <w:style w:type="paragraph" w:customStyle="1" w:styleId="1f5">
    <w:name w:val="Без интервала1"/>
    <w:rsid w:val="00084361"/>
    <w:pPr>
      <w:suppressAutoHyphens/>
    </w:pPr>
    <w:rPr>
      <w:rFonts w:ascii="Calibri" w:hAnsi="Calibri" w:cs="Calibri"/>
      <w:sz w:val="22"/>
      <w:szCs w:val="22"/>
      <w:lang w:eastAsia="zh-CN"/>
    </w:rPr>
  </w:style>
  <w:style w:type="paragraph" w:customStyle="1" w:styleId="Style42">
    <w:name w:val="Style42"/>
    <w:basedOn w:val="a"/>
    <w:rsid w:val="00084361"/>
    <w:pPr>
      <w:widowControl w:val="0"/>
      <w:autoSpaceDE w:val="0"/>
      <w:spacing w:line="292" w:lineRule="exact"/>
      <w:ind w:firstLine="571"/>
      <w:jc w:val="both"/>
    </w:pPr>
  </w:style>
  <w:style w:type="paragraph" w:customStyle="1" w:styleId="Style11">
    <w:name w:val="Style11"/>
    <w:basedOn w:val="a"/>
    <w:rsid w:val="00084361"/>
    <w:pPr>
      <w:widowControl w:val="0"/>
      <w:autoSpaceDE w:val="0"/>
      <w:spacing w:line="290" w:lineRule="exact"/>
      <w:ind w:firstLine="571"/>
      <w:jc w:val="both"/>
    </w:pPr>
  </w:style>
  <w:style w:type="paragraph" w:styleId="HTML0">
    <w:name w:val="HTML Address"/>
    <w:basedOn w:val="a"/>
    <w:rsid w:val="00084361"/>
    <w:rPr>
      <w:sz w:val="16"/>
      <w:szCs w:val="16"/>
    </w:rPr>
  </w:style>
  <w:style w:type="paragraph" w:customStyle="1" w:styleId="1f6">
    <w:name w:val="Текст1"/>
    <w:basedOn w:val="a"/>
    <w:rsid w:val="00084361"/>
    <w:rPr>
      <w:rFonts w:ascii="Courier New" w:hAnsi="Courier New" w:cs="Courier New"/>
      <w:sz w:val="20"/>
      <w:szCs w:val="20"/>
    </w:rPr>
  </w:style>
  <w:style w:type="paragraph" w:customStyle="1" w:styleId="Style5">
    <w:name w:val="Style5"/>
    <w:basedOn w:val="a"/>
    <w:rsid w:val="00084361"/>
    <w:pPr>
      <w:widowControl w:val="0"/>
      <w:autoSpaceDE w:val="0"/>
      <w:spacing w:line="322" w:lineRule="exact"/>
      <w:ind w:firstLine="706"/>
      <w:jc w:val="both"/>
    </w:pPr>
    <w:rPr>
      <w:rFonts w:ascii="Lucida Sans Unicode" w:hAnsi="Lucida Sans Unicode" w:cs="Lucida Sans Unicode"/>
    </w:rPr>
  </w:style>
  <w:style w:type="paragraph" w:customStyle="1" w:styleId="36">
    <w:name w:val="Абзац списка3"/>
    <w:basedOn w:val="a"/>
    <w:rsid w:val="00084361"/>
    <w:pPr>
      <w:spacing w:after="200" w:line="276" w:lineRule="auto"/>
      <w:ind w:left="720"/>
    </w:pPr>
    <w:rPr>
      <w:rFonts w:ascii="Calibri" w:hAnsi="Calibri" w:cs="Calibri"/>
      <w:sz w:val="22"/>
      <w:szCs w:val="22"/>
    </w:rPr>
  </w:style>
  <w:style w:type="paragraph" w:customStyle="1" w:styleId="afb">
    <w:name w:val="Всегда"/>
    <w:basedOn w:val="a"/>
    <w:rsid w:val="00084361"/>
    <w:pPr>
      <w:ind w:firstLine="567"/>
      <w:jc w:val="both"/>
    </w:pPr>
  </w:style>
  <w:style w:type="paragraph" w:customStyle="1" w:styleId="Style4">
    <w:name w:val="Style4"/>
    <w:basedOn w:val="a"/>
    <w:rsid w:val="00084361"/>
    <w:pPr>
      <w:widowControl w:val="0"/>
      <w:autoSpaceDE w:val="0"/>
      <w:spacing w:line="274" w:lineRule="exact"/>
    </w:pPr>
  </w:style>
  <w:style w:type="paragraph" w:customStyle="1" w:styleId="212">
    <w:name w:val="Основной текст с отступом 21"/>
    <w:basedOn w:val="a"/>
    <w:rsid w:val="00084361"/>
    <w:pPr>
      <w:ind w:firstLine="709"/>
      <w:jc w:val="both"/>
    </w:pPr>
    <w:rPr>
      <w:sz w:val="28"/>
      <w:szCs w:val="20"/>
    </w:rPr>
  </w:style>
  <w:style w:type="paragraph" w:customStyle="1" w:styleId="NoSpacing1">
    <w:name w:val="No Spacing1"/>
    <w:rsid w:val="00084361"/>
    <w:pPr>
      <w:suppressAutoHyphens/>
    </w:pPr>
    <w:rPr>
      <w:rFonts w:ascii="Calibri" w:eastAsia="Calibri" w:hAnsi="Calibri" w:cs="Calibri"/>
      <w:sz w:val="22"/>
      <w:szCs w:val="22"/>
      <w:lang w:eastAsia="zh-CN"/>
    </w:rPr>
  </w:style>
  <w:style w:type="paragraph" w:customStyle="1" w:styleId="formattexttopleveltext">
    <w:name w:val="formattext topleveltext"/>
    <w:basedOn w:val="a"/>
    <w:rsid w:val="00084361"/>
    <w:pPr>
      <w:spacing w:before="280" w:after="280"/>
    </w:pPr>
  </w:style>
  <w:style w:type="paragraph" w:customStyle="1" w:styleId="ConsPlusTitle">
    <w:name w:val="ConsPlusTitle"/>
    <w:rsid w:val="00084361"/>
    <w:pPr>
      <w:suppressAutoHyphens/>
      <w:autoSpaceDE w:val="0"/>
    </w:pPr>
    <w:rPr>
      <w:rFonts w:ascii="Arial" w:hAnsi="Arial" w:cs="Arial"/>
      <w:b/>
      <w:bCs/>
      <w:lang w:eastAsia="zh-CN"/>
    </w:rPr>
  </w:style>
  <w:style w:type="paragraph" w:customStyle="1" w:styleId="1f7">
    <w:name w:val="Без интервала1"/>
    <w:qFormat/>
    <w:rsid w:val="00084361"/>
    <w:pPr>
      <w:suppressAutoHyphens/>
    </w:pPr>
    <w:rPr>
      <w:sz w:val="22"/>
      <w:lang w:eastAsia="zh-CN"/>
    </w:rPr>
  </w:style>
  <w:style w:type="paragraph" w:customStyle="1" w:styleId="1f8">
    <w:name w:val="Абзац списка1"/>
    <w:basedOn w:val="a"/>
    <w:qFormat/>
    <w:rsid w:val="00084361"/>
    <w:pPr>
      <w:spacing w:after="200" w:line="276" w:lineRule="auto"/>
      <w:ind w:left="720"/>
    </w:pPr>
    <w:rPr>
      <w:rFonts w:ascii="Calibri" w:eastAsia="Calibri" w:hAnsi="Calibri" w:cs="Calibri"/>
      <w:sz w:val="22"/>
      <w:szCs w:val="22"/>
    </w:rPr>
  </w:style>
  <w:style w:type="paragraph" w:customStyle="1" w:styleId="10cxspmiddle">
    <w:name w:val="10cxspmiddle"/>
    <w:basedOn w:val="a"/>
    <w:rsid w:val="00084361"/>
    <w:pPr>
      <w:spacing w:before="280" w:after="280"/>
    </w:pPr>
  </w:style>
  <w:style w:type="paragraph" w:customStyle="1" w:styleId="10cxsplast">
    <w:name w:val="10cxsplast"/>
    <w:basedOn w:val="a"/>
    <w:rsid w:val="00084361"/>
    <w:pPr>
      <w:spacing w:before="280" w:after="280"/>
    </w:pPr>
  </w:style>
  <w:style w:type="paragraph" w:customStyle="1" w:styleId="10cxspmiddlecxspmiddle">
    <w:name w:val="10cxspmiddlecxspmiddle"/>
    <w:basedOn w:val="a"/>
    <w:qFormat/>
    <w:rsid w:val="00084361"/>
    <w:pPr>
      <w:spacing w:before="280" w:after="280"/>
    </w:pPr>
  </w:style>
  <w:style w:type="paragraph" w:customStyle="1" w:styleId="10cxspmiddlecxsplast">
    <w:name w:val="10cxspmiddlecxsplast"/>
    <w:basedOn w:val="a"/>
    <w:rsid w:val="00084361"/>
    <w:pPr>
      <w:spacing w:before="280" w:after="280"/>
    </w:pPr>
  </w:style>
  <w:style w:type="paragraph" w:customStyle="1" w:styleId="10cxsplastcxsplast">
    <w:name w:val="10cxsplastcxsplast"/>
    <w:basedOn w:val="a"/>
    <w:rsid w:val="00084361"/>
    <w:pPr>
      <w:spacing w:before="280" w:after="280"/>
    </w:pPr>
  </w:style>
  <w:style w:type="paragraph" w:customStyle="1" w:styleId="str">
    <w:name w:val="str"/>
    <w:basedOn w:val="a"/>
    <w:rsid w:val="00084361"/>
    <w:pPr>
      <w:spacing w:before="280" w:after="280"/>
    </w:pPr>
  </w:style>
  <w:style w:type="paragraph" w:styleId="afc">
    <w:name w:val="Subtitle"/>
    <w:basedOn w:val="a"/>
    <w:next w:val="ac"/>
    <w:qFormat/>
    <w:rsid w:val="00084361"/>
    <w:pPr>
      <w:jc w:val="center"/>
    </w:pPr>
    <w:rPr>
      <w:sz w:val="28"/>
      <w:szCs w:val="20"/>
    </w:rPr>
  </w:style>
  <w:style w:type="paragraph" w:customStyle="1" w:styleId="Style10">
    <w:name w:val="Style10"/>
    <w:basedOn w:val="a"/>
    <w:rsid w:val="00084361"/>
    <w:pPr>
      <w:widowControl w:val="0"/>
      <w:autoSpaceDE w:val="0"/>
      <w:spacing w:line="293" w:lineRule="exact"/>
      <w:jc w:val="center"/>
    </w:pPr>
  </w:style>
  <w:style w:type="paragraph" w:customStyle="1" w:styleId="Style63">
    <w:name w:val="Style63"/>
    <w:basedOn w:val="a"/>
    <w:rsid w:val="00084361"/>
    <w:pPr>
      <w:widowControl w:val="0"/>
      <w:autoSpaceDE w:val="0"/>
    </w:pPr>
  </w:style>
  <w:style w:type="paragraph" w:customStyle="1" w:styleId="213">
    <w:name w:val="Основной текст 21"/>
    <w:basedOn w:val="a"/>
    <w:rsid w:val="00084361"/>
    <w:pPr>
      <w:overflowPunct w:val="0"/>
      <w:autoSpaceDE w:val="0"/>
      <w:spacing w:line="320" w:lineRule="exact"/>
      <w:ind w:firstLine="720"/>
      <w:jc w:val="both"/>
    </w:pPr>
    <w:rPr>
      <w:rFonts w:ascii="Times New Roman CYR" w:hAnsi="Times New Roman CYR" w:cs="Times New Roman CYR"/>
      <w:sz w:val="28"/>
      <w:szCs w:val="20"/>
    </w:rPr>
  </w:style>
  <w:style w:type="paragraph" w:customStyle="1" w:styleId="western">
    <w:name w:val="western"/>
    <w:basedOn w:val="a"/>
    <w:rsid w:val="00084361"/>
    <w:pPr>
      <w:spacing w:before="280" w:after="119"/>
    </w:pPr>
    <w:rPr>
      <w:color w:val="000000"/>
    </w:rPr>
  </w:style>
  <w:style w:type="paragraph" w:customStyle="1" w:styleId="Textbody">
    <w:name w:val="Text body"/>
    <w:basedOn w:val="a"/>
    <w:rsid w:val="00084361"/>
    <w:pPr>
      <w:widowControl w:val="0"/>
      <w:spacing w:after="120"/>
      <w:textAlignment w:val="baseline"/>
    </w:pPr>
    <w:rPr>
      <w:rFonts w:eastAsia="Andale Sans UI" w:cs="Tahoma"/>
      <w:kern w:val="1"/>
      <w:lang w:val="en-US" w:bidi="en-US"/>
    </w:rPr>
  </w:style>
  <w:style w:type="paragraph" w:customStyle="1" w:styleId="TableContents">
    <w:name w:val="Table Contents"/>
    <w:basedOn w:val="a"/>
    <w:rsid w:val="00084361"/>
    <w:pPr>
      <w:widowControl w:val="0"/>
      <w:suppressLineNumbers/>
      <w:textAlignment w:val="baseline"/>
    </w:pPr>
    <w:rPr>
      <w:rFonts w:eastAsia="Andale Sans UI" w:cs="Tahoma"/>
      <w:kern w:val="1"/>
      <w:lang w:val="en-US" w:bidi="en-US"/>
    </w:rPr>
  </w:style>
  <w:style w:type="paragraph" w:customStyle="1" w:styleId="afd">
    <w:name w:val="Содержимое таблицы"/>
    <w:basedOn w:val="a"/>
    <w:rsid w:val="00084361"/>
    <w:pPr>
      <w:suppressLineNumbers/>
    </w:pPr>
  </w:style>
  <w:style w:type="paragraph" w:customStyle="1" w:styleId="afe">
    <w:name w:val="Заголовок таблицы"/>
    <w:basedOn w:val="afd"/>
    <w:rsid w:val="00084361"/>
    <w:pPr>
      <w:jc w:val="center"/>
    </w:pPr>
    <w:rPr>
      <w:b/>
      <w:bCs/>
    </w:rPr>
  </w:style>
  <w:style w:type="paragraph" w:customStyle="1" w:styleId="aff">
    <w:name w:val="Содержимое врезки"/>
    <w:basedOn w:val="a"/>
    <w:rsid w:val="00084361"/>
  </w:style>
  <w:style w:type="paragraph" w:customStyle="1" w:styleId="230">
    <w:name w:val="Основной текст с отступом 23"/>
    <w:basedOn w:val="a"/>
    <w:rsid w:val="00084361"/>
    <w:pPr>
      <w:spacing w:after="120" w:line="480" w:lineRule="auto"/>
      <w:ind w:left="283"/>
    </w:pPr>
  </w:style>
  <w:style w:type="paragraph" w:customStyle="1" w:styleId="330">
    <w:name w:val="Основной текст с отступом 33"/>
    <w:basedOn w:val="a"/>
    <w:rsid w:val="00084361"/>
    <w:pPr>
      <w:spacing w:after="120"/>
      <w:ind w:left="283"/>
    </w:pPr>
    <w:rPr>
      <w:sz w:val="16"/>
      <w:szCs w:val="16"/>
    </w:rPr>
  </w:style>
  <w:style w:type="paragraph" w:styleId="37">
    <w:name w:val="Body Text Indent 3"/>
    <w:basedOn w:val="a"/>
    <w:link w:val="312"/>
    <w:uiPriority w:val="99"/>
    <w:semiHidden/>
    <w:unhideWhenUsed/>
    <w:rsid w:val="0011556C"/>
    <w:pPr>
      <w:spacing w:after="120"/>
      <w:ind w:left="283"/>
    </w:pPr>
    <w:rPr>
      <w:sz w:val="16"/>
      <w:szCs w:val="16"/>
    </w:rPr>
  </w:style>
  <w:style w:type="character" w:customStyle="1" w:styleId="312">
    <w:name w:val="Основной текст с отступом 3 Знак1"/>
    <w:link w:val="37"/>
    <w:uiPriority w:val="99"/>
    <w:semiHidden/>
    <w:rsid w:val="0011556C"/>
    <w:rPr>
      <w:sz w:val="16"/>
      <w:szCs w:val="16"/>
      <w:lang w:eastAsia="zh-CN"/>
    </w:rPr>
  </w:style>
  <w:style w:type="paragraph" w:styleId="2b">
    <w:name w:val="Body Text Indent 2"/>
    <w:basedOn w:val="a"/>
    <w:link w:val="222"/>
    <w:uiPriority w:val="99"/>
    <w:unhideWhenUsed/>
    <w:rsid w:val="00F718E2"/>
    <w:pPr>
      <w:spacing w:after="120" w:line="480" w:lineRule="auto"/>
      <w:ind w:left="283"/>
    </w:pPr>
  </w:style>
  <w:style w:type="character" w:customStyle="1" w:styleId="222">
    <w:name w:val="Основной текст с отступом 2 Знак2"/>
    <w:link w:val="2b"/>
    <w:uiPriority w:val="99"/>
    <w:rsid w:val="00F718E2"/>
    <w:rPr>
      <w:sz w:val="24"/>
      <w:szCs w:val="24"/>
      <w:lang w:eastAsia="zh-CN"/>
    </w:rPr>
  </w:style>
  <w:style w:type="table" w:styleId="aff0">
    <w:name w:val="Table Grid"/>
    <w:basedOn w:val="a1"/>
    <w:uiPriority w:val="59"/>
    <w:rsid w:val="00384F5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54">
    <w:name w:val="Основной текст (5)"/>
    <w:rsid w:val="00470ABA"/>
    <w:rPr>
      <w:rFonts w:ascii="Times New Roman" w:eastAsia="Times New Roman" w:hAnsi="Times New Roman" w:cs="Times New Roman" w:hint="default"/>
      <w:b/>
      <w:bCs/>
      <w:i w:val="0"/>
      <w:iCs w:val="0"/>
      <w:smallCaps w:val="0"/>
      <w:strike w:val="0"/>
      <w:dstrike w:val="0"/>
      <w:color w:val="000000"/>
      <w:spacing w:val="0"/>
      <w:w w:val="100"/>
      <w:position w:val="0"/>
      <w:sz w:val="26"/>
      <w:szCs w:val="26"/>
      <w:u w:val="none"/>
      <w:effect w:val="none"/>
      <w:lang w:val="ru-RU" w:eastAsia="ru-RU" w:bidi="ru-RU"/>
    </w:rPr>
  </w:style>
  <w:style w:type="character" w:customStyle="1" w:styleId="ad">
    <w:name w:val="Основной текст Знак"/>
    <w:aliases w:val=" Знак Знак"/>
    <w:link w:val="ac"/>
    <w:rsid w:val="00230EF7"/>
    <w:rPr>
      <w:sz w:val="24"/>
      <w:szCs w:val="24"/>
      <w:lang w:eastAsia="zh-CN"/>
    </w:rPr>
  </w:style>
  <w:style w:type="character" w:customStyle="1" w:styleId="ConsPlusNormal0">
    <w:name w:val="ConsPlusNormal Знак"/>
    <w:link w:val="ConsPlusNormal"/>
    <w:locked/>
    <w:rsid w:val="000732BA"/>
    <w:rPr>
      <w:rFonts w:ascii="Arial" w:hAnsi="Arial" w:cs="Arial"/>
      <w:lang w:eastAsia="zh-CN" w:bidi="ar-SA"/>
    </w:rPr>
  </w:style>
  <w:style w:type="paragraph" w:customStyle="1" w:styleId="340">
    <w:name w:val="Основной текст с отступом 34"/>
    <w:basedOn w:val="a"/>
    <w:rsid w:val="00D63AE0"/>
    <w:pPr>
      <w:spacing w:after="120"/>
      <w:ind w:left="283"/>
    </w:pPr>
    <w:rPr>
      <w:sz w:val="16"/>
      <w:szCs w:val="16"/>
    </w:rPr>
  </w:style>
  <w:style w:type="paragraph" w:customStyle="1" w:styleId="3f3f3f3f3f3f3f">
    <w:name w:val="О3fб3fы3fч3fн3fы3fй3f"/>
    <w:qFormat/>
    <w:rsid w:val="00D63E55"/>
    <w:pPr>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autoSpaceDE w:val="0"/>
      <w:autoSpaceDN w:val="0"/>
      <w:adjustRightInd w:val="0"/>
    </w:pPr>
    <w:rPr>
      <w:rFonts w:ascii="Arial" w:hAnsi="Arial" w:cs="Arial"/>
      <w:color w:val="000000"/>
      <w:sz w:val="36"/>
      <w:szCs w:val="36"/>
    </w:rPr>
  </w:style>
  <w:style w:type="character" w:customStyle="1" w:styleId="af4">
    <w:name w:val="Абзац списка Знак"/>
    <w:aliases w:val="Варианты ответов Знак,Вc2c2аe0e0рf0f0иe8e8аe0e0нededтf2f2ыfbfb оeeeeтf2f2вe2e2еe5e5тf2f2оeeeeвe2e2 Знак,Абзац списка2 Знак"/>
    <w:link w:val="17"/>
    <w:locked/>
    <w:rsid w:val="00332922"/>
    <w:rPr>
      <w:rFonts w:ascii="Calibri" w:eastAsia="Calibri" w:hAnsi="Calibri" w:cs="Calibri"/>
      <w:sz w:val="22"/>
      <w:szCs w:val="22"/>
      <w:lang w:eastAsia="zh-CN"/>
    </w:rPr>
  </w:style>
  <w:style w:type="paragraph" w:customStyle="1" w:styleId="cef1edeee2edeee9f2e5eaf1f2">
    <w:name w:val="Оceсf1нedоeeвe2нedоeeйe9 тf2еe5кeaсf1тf2"/>
    <w:basedOn w:val="a"/>
    <w:uiPriority w:val="99"/>
    <w:rsid w:val="00BD13BC"/>
    <w:pPr>
      <w:widowControl w:val="0"/>
      <w:autoSpaceDE w:val="0"/>
      <w:autoSpaceDN w:val="0"/>
      <w:adjustRightInd w:val="0"/>
      <w:spacing w:after="140" w:line="288" w:lineRule="auto"/>
    </w:pPr>
    <w:rPr>
      <w:rFonts w:ascii="Liberation Serif" w:hAnsi="Liberation Serif" w:cs="Liberation Serif"/>
      <w:color w:val="000000"/>
      <w:kern w:val="1"/>
      <w:lang w:eastAsia="ru-RU" w:bidi="hi-IN"/>
    </w:rPr>
  </w:style>
</w:styles>
</file>

<file path=word/webSettings.xml><?xml version="1.0" encoding="utf-8"?>
<w:webSettings xmlns:r="http://schemas.openxmlformats.org/officeDocument/2006/relationships" xmlns:w="http://schemas.openxmlformats.org/wordprocessingml/2006/main">
  <w:divs>
    <w:div w:id="98186349">
      <w:bodyDiv w:val="1"/>
      <w:marLeft w:val="0"/>
      <w:marRight w:val="0"/>
      <w:marTop w:val="0"/>
      <w:marBottom w:val="0"/>
      <w:divBdr>
        <w:top w:val="none" w:sz="0" w:space="0" w:color="auto"/>
        <w:left w:val="none" w:sz="0" w:space="0" w:color="auto"/>
        <w:bottom w:val="none" w:sz="0" w:space="0" w:color="auto"/>
        <w:right w:val="none" w:sz="0" w:space="0" w:color="auto"/>
      </w:divBdr>
    </w:div>
    <w:div w:id="139077823">
      <w:bodyDiv w:val="1"/>
      <w:marLeft w:val="0"/>
      <w:marRight w:val="0"/>
      <w:marTop w:val="0"/>
      <w:marBottom w:val="0"/>
      <w:divBdr>
        <w:top w:val="none" w:sz="0" w:space="0" w:color="auto"/>
        <w:left w:val="none" w:sz="0" w:space="0" w:color="auto"/>
        <w:bottom w:val="none" w:sz="0" w:space="0" w:color="auto"/>
        <w:right w:val="none" w:sz="0" w:space="0" w:color="auto"/>
      </w:divBdr>
    </w:div>
    <w:div w:id="274293169">
      <w:bodyDiv w:val="1"/>
      <w:marLeft w:val="0"/>
      <w:marRight w:val="0"/>
      <w:marTop w:val="0"/>
      <w:marBottom w:val="0"/>
      <w:divBdr>
        <w:top w:val="none" w:sz="0" w:space="0" w:color="auto"/>
        <w:left w:val="none" w:sz="0" w:space="0" w:color="auto"/>
        <w:bottom w:val="none" w:sz="0" w:space="0" w:color="auto"/>
        <w:right w:val="none" w:sz="0" w:space="0" w:color="auto"/>
      </w:divBdr>
    </w:div>
    <w:div w:id="291447590">
      <w:bodyDiv w:val="1"/>
      <w:marLeft w:val="0"/>
      <w:marRight w:val="0"/>
      <w:marTop w:val="0"/>
      <w:marBottom w:val="0"/>
      <w:divBdr>
        <w:top w:val="none" w:sz="0" w:space="0" w:color="auto"/>
        <w:left w:val="none" w:sz="0" w:space="0" w:color="auto"/>
        <w:bottom w:val="none" w:sz="0" w:space="0" w:color="auto"/>
        <w:right w:val="none" w:sz="0" w:space="0" w:color="auto"/>
      </w:divBdr>
    </w:div>
    <w:div w:id="359746245">
      <w:bodyDiv w:val="1"/>
      <w:marLeft w:val="0"/>
      <w:marRight w:val="0"/>
      <w:marTop w:val="0"/>
      <w:marBottom w:val="0"/>
      <w:divBdr>
        <w:top w:val="none" w:sz="0" w:space="0" w:color="auto"/>
        <w:left w:val="none" w:sz="0" w:space="0" w:color="auto"/>
        <w:bottom w:val="none" w:sz="0" w:space="0" w:color="auto"/>
        <w:right w:val="none" w:sz="0" w:space="0" w:color="auto"/>
      </w:divBdr>
    </w:div>
    <w:div w:id="444691973">
      <w:bodyDiv w:val="1"/>
      <w:marLeft w:val="0"/>
      <w:marRight w:val="0"/>
      <w:marTop w:val="0"/>
      <w:marBottom w:val="0"/>
      <w:divBdr>
        <w:top w:val="none" w:sz="0" w:space="0" w:color="auto"/>
        <w:left w:val="none" w:sz="0" w:space="0" w:color="auto"/>
        <w:bottom w:val="none" w:sz="0" w:space="0" w:color="auto"/>
        <w:right w:val="none" w:sz="0" w:space="0" w:color="auto"/>
      </w:divBdr>
    </w:div>
    <w:div w:id="523246553">
      <w:bodyDiv w:val="1"/>
      <w:marLeft w:val="0"/>
      <w:marRight w:val="0"/>
      <w:marTop w:val="0"/>
      <w:marBottom w:val="0"/>
      <w:divBdr>
        <w:top w:val="none" w:sz="0" w:space="0" w:color="auto"/>
        <w:left w:val="none" w:sz="0" w:space="0" w:color="auto"/>
        <w:bottom w:val="none" w:sz="0" w:space="0" w:color="auto"/>
        <w:right w:val="none" w:sz="0" w:space="0" w:color="auto"/>
      </w:divBdr>
    </w:div>
    <w:div w:id="608245097">
      <w:bodyDiv w:val="1"/>
      <w:marLeft w:val="0"/>
      <w:marRight w:val="0"/>
      <w:marTop w:val="0"/>
      <w:marBottom w:val="0"/>
      <w:divBdr>
        <w:top w:val="none" w:sz="0" w:space="0" w:color="auto"/>
        <w:left w:val="none" w:sz="0" w:space="0" w:color="auto"/>
        <w:bottom w:val="none" w:sz="0" w:space="0" w:color="auto"/>
        <w:right w:val="none" w:sz="0" w:space="0" w:color="auto"/>
      </w:divBdr>
    </w:div>
    <w:div w:id="743575863">
      <w:bodyDiv w:val="1"/>
      <w:marLeft w:val="0"/>
      <w:marRight w:val="0"/>
      <w:marTop w:val="0"/>
      <w:marBottom w:val="0"/>
      <w:divBdr>
        <w:top w:val="none" w:sz="0" w:space="0" w:color="auto"/>
        <w:left w:val="none" w:sz="0" w:space="0" w:color="auto"/>
        <w:bottom w:val="none" w:sz="0" w:space="0" w:color="auto"/>
        <w:right w:val="none" w:sz="0" w:space="0" w:color="auto"/>
      </w:divBdr>
    </w:div>
    <w:div w:id="748696989">
      <w:bodyDiv w:val="1"/>
      <w:marLeft w:val="0"/>
      <w:marRight w:val="0"/>
      <w:marTop w:val="0"/>
      <w:marBottom w:val="0"/>
      <w:divBdr>
        <w:top w:val="none" w:sz="0" w:space="0" w:color="auto"/>
        <w:left w:val="none" w:sz="0" w:space="0" w:color="auto"/>
        <w:bottom w:val="none" w:sz="0" w:space="0" w:color="auto"/>
        <w:right w:val="none" w:sz="0" w:space="0" w:color="auto"/>
      </w:divBdr>
    </w:div>
    <w:div w:id="776633484">
      <w:bodyDiv w:val="1"/>
      <w:marLeft w:val="0"/>
      <w:marRight w:val="0"/>
      <w:marTop w:val="0"/>
      <w:marBottom w:val="0"/>
      <w:divBdr>
        <w:top w:val="none" w:sz="0" w:space="0" w:color="auto"/>
        <w:left w:val="none" w:sz="0" w:space="0" w:color="auto"/>
        <w:bottom w:val="none" w:sz="0" w:space="0" w:color="auto"/>
        <w:right w:val="none" w:sz="0" w:space="0" w:color="auto"/>
      </w:divBdr>
    </w:div>
    <w:div w:id="878056893">
      <w:bodyDiv w:val="1"/>
      <w:marLeft w:val="0"/>
      <w:marRight w:val="0"/>
      <w:marTop w:val="0"/>
      <w:marBottom w:val="0"/>
      <w:divBdr>
        <w:top w:val="none" w:sz="0" w:space="0" w:color="auto"/>
        <w:left w:val="none" w:sz="0" w:space="0" w:color="auto"/>
        <w:bottom w:val="none" w:sz="0" w:space="0" w:color="auto"/>
        <w:right w:val="none" w:sz="0" w:space="0" w:color="auto"/>
      </w:divBdr>
    </w:div>
    <w:div w:id="929853883">
      <w:bodyDiv w:val="1"/>
      <w:marLeft w:val="0"/>
      <w:marRight w:val="0"/>
      <w:marTop w:val="0"/>
      <w:marBottom w:val="0"/>
      <w:divBdr>
        <w:top w:val="none" w:sz="0" w:space="0" w:color="auto"/>
        <w:left w:val="none" w:sz="0" w:space="0" w:color="auto"/>
        <w:bottom w:val="none" w:sz="0" w:space="0" w:color="auto"/>
        <w:right w:val="none" w:sz="0" w:space="0" w:color="auto"/>
      </w:divBdr>
    </w:div>
    <w:div w:id="998923914">
      <w:bodyDiv w:val="1"/>
      <w:marLeft w:val="0"/>
      <w:marRight w:val="0"/>
      <w:marTop w:val="0"/>
      <w:marBottom w:val="0"/>
      <w:divBdr>
        <w:top w:val="none" w:sz="0" w:space="0" w:color="auto"/>
        <w:left w:val="none" w:sz="0" w:space="0" w:color="auto"/>
        <w:bottom w:val="none" w:sz="0" w:space="0" w:color="auto"/>
        <w:right w:val="none" w:sz="0" w:space="0" w:color="auto"/>
      </w:divBdr>
    </w:div>
    <w:div w:id="1058481475">
      <w:bodyDiv w:val="1"/>
      <w:marLeft w:val="0"/>
      <w:marRight w:val="0"/>
      <w:marTop w:val="0"/>
      <w:marBottom w:val="0"/>
      <w:divBdr>
        <w:top w:val="none" w:sz="0" w:space="0" w:color="auto"/>
        <w:left w:val="none" w:sz="0" w:space="0" w:color="auto"/>
        <w:bottom w:val="none" w:sz="0" w:space="0" w:color="auto"/>
        <w:right w:val="none" w:sz="0" w:space="0" w:color="auto"/>
      </w:divBdr>
    </w:div>
    <w:div w:id="1118110970">
      <w:bodyDiv w:val="1"/>
      <w:marLeft w:val="0"/>
      <w:marRight w:val="0"/>
      <w:marTop w:val="0"/>
      <w:marBottom w:val="0"/>
      <w:divBdr>
        <w:top w:val="none" w:sz="0" w:space="0" w:color="auto"/>
        <w:left w:val="none" w:sz="0" w:space="0" w:color="auto"/>
        <w:bottom w:val="none" w:sz="0" w:space="0" w:color="auto"/>
        <w:right w:val="none" w:sz="0" w:space="0" w:color="auto"/>
      </w:divBdr>
    </w:div>
    <w:div w:id="1125734924">
      <w:bodyDiv w:val="1"/>
      <w:marLeft w:val="0"/>
      <w:marRight w:val="0"/>
      <w:marTop w:val="0"/>
      <w:marBottom w:val="0"/>
      <w:divBdr>
        <w:top w:val="none" w:sz="0" w:space="0" w:color="auto"/>
        <w:left w:val="none" w:sz="0" w:space="0" w:color="auto"/>
        <w:bottom w:val="none" w:sz="0" w:space="0" w:color="auto"/>
        <w:right w:val="none" w:sz="0" w:space="0" w:color="auto"/>
      </w:divBdr>
    </w:div>
    <w:div w:id="1215891792">
      <w:bodyDiv w:val="1"/>
      <w:marLeft w:val="0"/>
      <w:marRight w:val="0"/>
      <w:marTop w:val="0"/>
      <w:marBottom w:val="0"/>
      <w:divBdr>
        <w:top w:val="none" w:sz="0" w:space="0" w:color="auto"/>
        <w:left w:val="none" w:sz="0" w:space="0" w:color="auto"/>
        <w:bottom w:val="none" w:sz="0" w:space="0" w:color="auto"/>
        <w:right w:val="none" w:sz="0" w:space="0" w:color="auto"/>
      </w:divBdr>
    </w:div>
    <w:div w:id="1284848407">
      <w:bodyDiv w:val="1"/>
      <w:marLeft w:val="0"/>
      <w:marRight w:val="0"/>
      <w:marTop w:val="0"/>
      <w:marBottom w:val="0"/>
      <w:divBdr>
        <w:top w:val="none" w:sz="0" w:space="0" w:color="auto"/>
        <w:left w:val="none" w:sz="0" w:space="0" w:color="auto"/>
        <w:bottom w:val="none" w:sz="0" w:space="0" w:color="auto"/>
        <w:right w:val="none" w:sz="0" w:space="0" w:color="auto"/>
      </w:divBdr>
    </w:div>
    <w:div w:id="1381632480">
      <w:bodyDiv w:val="1"/>
      <w:marLeft w:val="0"/>
      <w:marRight w:val="0"/>
      <w:marTop w:val="0"/>
      <w:marBottom w:val="0"/>
      <w:divBdr>
        <w:top w:val="none" w:sz="0" w:space="0" w:color="auto"/>
        <w:left w:val="none" w:sz="0" w:space="0" w:color="auto"/>
        <w:bottom w:val="none" w:sz="0" w:space="0" w:color="auto"/>
        <w:right w:val="none" w:sz="0" w:space="0" w:color="auto"/>
      </w:divBdr>
    </w:div>
    <w:div w:id="1406225195">
      <w:bodyDiv w:val="1"/>
      <w:marLeft w:val="0"/>
      <w:marRight w:val="0"/>
      <w:marTop w:val="0"/>
      <w:marBottom w:val="0"/>
      <w:divBdr>
        <w:top w:val="none" w:sz="0" w:space="0" w:color="auto"/>
        <w:left w:val="none" w:sz="0" w:space="0" w:color="auto"/>
        <w:bottom w:val="none" w:sz="0" w:space="0" w:color="auto"/>
        <w:right w:val="none" w:sz="0" w:space="0" w:color="auto"/>
      </w:divBdr>
    </w:div>
    <w:div w:id="1422527386">
      <w:bodyDiv w:val="1"/>
      <w:marLeft w:val="0"/>
      <w:marRight w:val="0"/>
      <w:marTop w:val="0"/>
      <w:marBottom w:val="0"/>
      <w:divBdr>
        <w:top w:val="none" w:sz="0" w:space="0" w:color="auto"/>
        <w:left w:val="none" w:sz="0" w:space="0" w:color="auto"/>
        <w:bottom w:val="none" w:sz="0" w:space="0" w:color="auto"/>
        <w:right w:val="none" w:sz="0" w:space="0" w:color="auto"/>
      </w:divBdr>
    </w:div>
    <w:div w:id="1487281181">
      <w:bodyDiv w:val="1"/>
      <w:marLeft w:val="0"/>
      <w:marRight w:val="0"/>
      <w:marTop w:val="0"/>
      <w:marBottom w:val="0"/>
      <w:divBdr>
        <w:top w:val="none" w:sz="0" w:space="0" w:color="auto"/>
        <w:left w:val="none" w:sz="0" w:space="0" w:color="auto"/>
        <w:bottom w:val="none" w:sz="0" w:space="0" w:color="auto"/>
        <w:right w:val="none" w:sz="0" w:space="0" w:color="auto"/>
      </w:divBdr>
    </w:div>
    <w:div w:id="1673220915">
      <w:bodyDiv w:val="1"/>
      <w:marLeft w:val="0"/>
      <w:marRight w:val="0"/>
      <w:marTop w:val="0"/>
      <w:marBottom w:val="0"/>
      <w:divBdr>
        <w:top w:val="none" w:sz="0" w:space="0" w:color="auto"/>
        <w:left w:val="none" w:sz="0" w:space="0" w:color="auto"/>
        <w:bottom w:val="none" w:sz="0" w:space="0" w:color="auto"/>
        <w:right w:val="none" w:sz="0" w:space="0" w:color="auto"/>
      </w:divBdr>
    </w:div>
    <w:div w:id="1758936264">
      <w:bodyDiv w:val="1"/>
      <w:marLeft w:val="0"/>
      <w:marRight w:val="0"/>
      <w:marTop w:val="0"/>
      <w:marBottom w:val="0"/>
      <w:divBdr>
        <w:top w:val="none" w:sz="0" w:space="0" w:color="auto"/>
        <w:left w:val="none" w:sz="0" w:space="0" w:color="auto"/>
        <w:bottom w:val="none" w:sz="0" w:space="0" w:color="auto"/>
        <w:right w:val="none" w:sz="0" w:space="0" w:color="auto"/>
      </w:divBdr>
    </w:div>
    <w:div w:id="1818258105">
      <w:bodyDiv w:val="1"/>
      <w:marLeft w:val="0"/>
      <w:marRight w:val="0"/>
      <w:marTop w:val="0"/>
      <w:marBottom w:val="0"/>
      <w:divBdr>
        <w:top w:val="none" w:sz="0" w:space="0" w:color="auto"/>
        <w:left w:val="none" w:sz="0" w:space="0" w:color="auto"/>
        <w:bottom w:val="none" w:sz="0" w:space="0" w:color="auto"/>
        <w:right w:val="none" w:sz="0" w:space="0" w:color="auto"/>
      </w:divBdr>
    </w:div>
    <w:div w:id="1935475810">
      <w:bodyDiv w:val="1"/>
      <w:marLeft w:val="0"/>
      <w:marRight w:val="0"/>
      <w:marTop w:val="0"/>
      <w:marBottom w:val="0"/>
      <w:divBdr>
        <w:top w:val="none" w:sz="0" w:space="0" w:color="auto"/>
        <w:left w:val="none" w:sz="0" w:space="0" w:color="auto"/>
        <w:bottom w:val="none" w:sz="0" w:space="0" w:color="auto"/>
        <w:right w:val="none" w:sz="0" w:space="0" w:color="auto"/>
      </w:divBdr>
    </w:div>
    <w:div w:id="2050061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089983-E875-4705-98B7-CC8BE5B0BA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3</Pages>
  <Words>1379</Words>
  <Characters>7863</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Итоги</vt:lpstr>
    </vt:vector>
  </TitlesOfParts>
  <Company>Sovetsky</Company>
  <LinksUpToDate>false</LinksUpToDate>
  <CharactersWithSpaces>9224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Итоги</dc:title>
  <dc:creator>user</dc:creator>
  <cp:lastModifiedBy>Татьяна Михайловна Минеева</cp:lastModifiedBy>
  <cp:revision>5</cp:revision>
  <cp:lastPrinted>2021-04-20T05:46:00Z</cp:lastPrinted>
  <dcterms:created xsi:type="dcterms:W3CDTF">2021-08-16T06:30:00Z</dcterms:created>
  <dcterms:modified xsi:type="dcterms:W3CDTF">2021-08-16T11:17:00Z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Неудаляемый файл">
    <vt:lpwstr>0</vt:lpwstr>
  </property>
</Properties>
</file>